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3196A" w14:textId="00F10B95" w:rsidR="005B7766" w:rsidRPr="00A53311" w:rsidRDefault="005B7766" w:rsidP="0070721F">
      <w:pPr>
        <w:rPr>
          <w:rFonts w:ascii="SimSun" w:eastAsia="SimSun" w:hAnsi="SimSun" w:hint="default"/>
          <w:b/>
          <w:bCs/>
          <w:u w:val="single"/>
          <w:lang w:eastAsia="zh-CN"/>
        </w:rPr>
      </w:pPr>
      <w:r w:rsidRPr="00A53311">
        <w:rPr>
          <w:rFonts w:ascii="SimSun" w:eastAsia="SimSun" w:hAnsi="SimSun"/>
          <w:b/>
          <w:bCs/>
          <w:u w:val="single"/>
          <w:lang w:eastAsia="zh-CN"/>
        </w:rPr>
        <w:t>日本产</w:t>
      </w:r>
      <w:r w:rsidR="00A53311" w:rsidRPr="00A53311">
        <w:rPr>
          <w:rFonts w:ascii="SimSun" w:eastAsia="SimSun" w:hAnsi="SimSun"/>
          <w:b/>
          <w:bCs/>
          <w:u w:val="single"/>
          <w:lang w:eastAsia="zh-CN"/>
        </w:rPr>
        <w:t>各类</w:t>
      </w:r>
      <w:r w:rsidRPr="00A53311">
        <w:rPr>
          <w:rFonts w:ascii="SimSun" w:eastAsia="SimSun" w:hAnsi="SimSun"/>
          <w:b/>
          <w:bCs/>
          <w:u w:val="single"/>
          <w:lang w:eastAsia="zh-CN"/>
        </w:rPr>
        <w:t>草莓品种</w:t>
      </w:r>
      <w:r w:rsidR="00A53311" w:rsidRPr="00A53311">
        <w:rPr>
          <w:rFonts w:ascii="SimSun" w:eastAsia="SimSun" w:hAnsi="SimSun"/>
          <w:b/>
          <w:bCs/>
          <w:u w:val="single"/>
          <w:lang w:eastAsia="zh-CN"/>
        </w:rPr>
        <w:t>的</w:t>
      </w:r>
      <w:r w:rsidRPr="00A53311">
        <w:rPr>
          <w:rFonts w:ascii="SimSun" w:eastAsia="SimSun" w:hAnsi="SimSun"/>
          <w:b/>
          <w:bCs/>
          <w:u w:val="single"/>
          <w:lang w:eastAsia="zh-CN"/>
        </w:rPr>
        <w:t>特征介绍</w:t>
      </w:r>
    </w:p>
    <w:p w14:paraId="59197060" w14:textId="2EE16535" w:rsidR="005B7766" w:rsidRPr="00A53311" w:rsidRDefault="005B7766" w:rsidP="005B7766">
      <w:pPr>
        <w:rPr>
          <w:rFonts w:ascii="SimSun" w:eastAsia="SimSun" w:hAnsi="SimSun" w:hint="default"/>
          <w:lang w:eastAsia="zh-CN"/>
        </w:rPr>
      </w:pPr>
      <w:r w:rsidRPr="00A53311">
        <w:rPr>
          <w:rFonts w:ascii="SimSun" w:eastAsia="SimSun" w:hAnsi="SimSun"/>
          <w:lang w:eastAsia="zh-CN"/>
        </w:rPr>
        <w:t>（</w:t>
      </w:r>
      <w:r w:rsidR="00393EB9" w:rsidRPr="00A53311">
        <w:rPr>
          <w:rFonts w:ascii="SimSun" w:eastAsia="SimSun" w:hAnsi="SimSun"/>
          <w:lang w:eastAsia="zh-CN"/>
        </w:rPr>
        <w:t>摘自：日本</w:t>
      </w:r>
      <w:r w:rsidRPr="00A53311">
        <w:rPr>
          <w:rFonts w:ascii="SimSun" w:eastAsia="SimSun" w:hAnsi="SimSun"/>
          <w:lang w:eastAsia="zh-CN"/>
        </w:rPr>
        <w:t>水果信息网站水果</w:t>
      </w:r>
      <w:r w:rsidR="006451FF" w:rsidRPr="00A53311">
        <w:rPr>
          <w:rFonts w:ascii="SimSun" w:eastAsia="SimSun" w:hAnsi="SimSun"/>
          <w:lang w:eastAsia="zh-CN"/>
        </w:rPr>
        <w:t>导航介绍</w:t>
      </w:r>
      <w:r w:rsidRPr="00A53311">
        <w:rPr>
          <w:rFonts w:ascii="SimSun" w:eastAsia="SimSun" w:hAnsi="SimSun"/>
          <w:lang w:eastAsia="zh-CN"/>
        </w:rPr>
        <w:t>）</w:t>
      </w:r>
    </w:p>
    <w:p w14:paraId="61DA6108" w14:textId="31A5E810" w:rsidR="00913CF5" w:rsidRPr="00A53311" w:rsidRDefault="004317CE" w:rsidP="0070721F">
      <w:pPr>
        <w:rPr>
          <w:rFonts w:ascii="SimSun" w:eastAsia="SimSun" w:hAnsi="SimSun" w:hint="default"/>
        </w:rPr>
      </w:pPr>
      <w:hyperlink r:id="rId11" w:history="1">
        <w:r w:rsidR="00800B75" w:rsidRPr="00A53311">
          <w:rPr>
            <w:rStyle w:val="af2"/>
            <w:rFonts w:ascii="SimSun" w:eastAsia="SimSun" w:hAnsi="SimSun" w:hint="default"/>
          </w:rPr>
          <w:t>https://foodslink.jp/syokuzaihyakka/fruit</w:t>
        </w:r>
      </w:hyperlink>
    </w:p>
    <w:p w14:paraId="09D74EFC" w14:textId="23FDC010" w:rsidR="00ED343E" w:rsidRDefault="00ED343E" w:rsidP="0070721F">
      <w:pPr>
        <w:rPr>
          <w:rFonts w:hint="default"/>
        </w:rPr>
      </w:pPr>
    </w:p>
    <w:p w14:paraId="4C8BFCCB" w14:textId="72766412" w:rsidR="00ED343E" w:rsidRPr="009720C0" w:rsidRDefault="00D37A40" w:rsidP="00ED343E">
      <w:pPr>
        <w:rPr>
          <w:rFonts w:ascii="SimSun" w:eastAsia="SimSun" w:hAnsi="SimSun" w:hint="default"/>
          <w:b/>
          <w:bCs/>
          <w:color w:val="000000" w:themeColor="text1"/>
          <w:u w:val="single"/>
          <w:lang w:eastAsia="zh-CN"/>
        </w:rPr>
      </w:pPr>
      <w:r w:rsidRPr="009720C0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A</w:t>
      </w:r>
      <w:r w:rsidRPr="009720C0">
        <w:rPr>
          <w:rFonts w:ascii="SimSun" w:eastAsia="SimSun" w:hAnsi="SimSun" w:hint="default"/>
          <w:b/>
          <w:bCs/>
          <w:color w:val="000000" w:themeColor="text1"/>
          <w:u w:val="single"/>
          <w:lang w:eastAsia="zh-CN"/>
        </w:rPr>
        <w:t>MAO</w:t>
      </w:r>
      <w:r w:rsidRPr="009720C0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草莓</w:t>
      </w:r>
      <w:r w:rsidR="00C33170" w:rsidRPr="009720C0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（</w:t>
      </w:r>
      <w:r w:rsidRPr="009720C0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福冈</w:t>
      </w:r>
      <w:r w:rsidRPr="009720C0">
        <w:rPr>
          <w:rFonts w:ascii="SimSun" w:eastAsia="SimSun" w:hAnsi="SimSun" w:cs="PMingLiU"/>
          <w:b/>
          <w:bCs/>
          <w:color w:val="000000" w:themeColor="text1"/>
          <w:u w:val="single"/>
          <w:lang w:eastAsia="zh-CN"/>
        </w:rPr>
        <w:t>县</w:t>
      </w:r>
      <w:r w:rsidR="00C33170" w:rsidRPr="009720C0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）</w:t>
      </w:r>
    </w:p>
    <w:p w14:paraId="3F15977D" w14:textId="6113DDE9" w:rsidR="00C8344C" w:rsidRPr="009720C0" w:rsidRDefault="00D37A40" w:rsidP="00A53311">
      <w:pPr>
        <w:ind w:firstLineChars="200" w:firstLine="502"/>
        <w:rPr>
          <w:rFonts w:ascii="SimSun" w:eastAsia="SimSun" w:hAnsi="SimSun" w:hint="default"/>
          <w:color w:val="000000" w:themeColor="text1"/>
          <w:lang w:eastAsia="zh-CN"/>
        </w:rPr>
      </w:pPr>
      <w:r w:rsidRPr="009720C0">
        <w:rPr>
          <w:rFonts w:ascii="SimSun" w:eastAsia="SimSun" w:hAnsi="SimSun"/>
          <w:color w:val="000000" w:themeColor="text1"/>
          <w:lang w:eastAsia="zh-CN"/>
        </w:rPr>
        <w:t>A</w:t>
      </w:r>
      <w:r w:rsidRPr="009720C0">
        <w:rPr>
          <w:rFonts w:ascii="SimSun" w:eastAsia="SimSun" w:hAnsi="SimSun" w:hint="default"/>
          <w:color w:val="000000" w:themeColor="text1"/>
          <w:lang w:eastAsia="zh-CN"/>
        </w:rPr>
        <w:t>MAO</w:t>
      </w:r>
      <w:r w:rsidRPr="009720C0">
        <w:rPr>
          <w:rFonts w:ascii="SimSun" w:eastAsia="SimSun" w:hAnsi="SimSun"/>
          <w:color w:val="000000" w:themeColor="text1"/>
          <w:lang w:eastAsia="zh-CN"/>
        </w:rPr>
        <w:t>草莓的特征在于颗粒大而饱满，很多果实的粒</w:t>
      </w:r>
      <w:r w:rsidR="00A53311" w:rsidRPr="009720C0">
        <w:rPr>
          <w:rFonts w:ascii="SimSun" w:eastAsia="SimSun" w:hAnsi="SimSun"/>
          <w:color w:val="000000" w:themeColor="text1"/>
          <w:lang w:eastAsia="zh-CN"/>
        </w:rPr>
        <w:t>重</w:t>
      </w:r>
      <w:r w:rsidRPr="009720C0">
        <w:rPr>
          <w:rFonts w:ascii="SimSun" w:eastAsia="SimSun" w:hAnsi="SimSun"/>
          <w:color w:val="000000" w:themeColor="text1"/>
          <w:lang w:eastAsia="zh-CN"/>
        </w:rPr>
        <w:t>都超过2</w:t>
      </w:r>
      <w:r w:rsidRPr="009720C0">
        <w:rPr>
          <w:rFonts w:ascii="SimSun" w:eastAsia="SimSun" w:hAnsi="SimSun" w:hint="default"/>
          <w:color w:val="000000" w:themeColor="text1"/>
          <w:lang w:eastAsia="zh-CN"/>
        </w:rPr>
        <w:t>0</w:t>
      </w:r>
      <w:r w:rsidRPr="009720C0">
        <w:rPr>
          <w:rFonts w:ascii="SimSun" w:eastAsia="SimSun" w:hAnsi="SimSun"/>
          <w:color w:val="000000" w:themeColor="text1"/>
          <w:lang w:eastAsia="zh-CN"/>
        </w:rPr>
        <w:t>克。外形略</w:t>
      </w:r>
      <w:r w:rsidR="00D03DE0" w:rsidRPr="009720C0">
        <w:rPr>
          <w:rFonts w:ascii="SimSun" w:eastAsia="SimSun" w:hAnsi="SimSun"/>
          <w:color w:val="000000" w:themeColor="text1"/>
          <w:lang w:eastAsia="zh-CN"/>
        </w:rPr>
        <w:t>显</w:t>
      </w:r>
      <w:r w:rsidRPr="009720C0">
        <w:rPr>
          <w:rFonts w:ascii="SimSun" w:eastAsia="SimSun" w:hAnsi="SimSun"/>
          <w:color w:val="000000" w:themeColor="text1"/>
          <w:lang w:eastAsia="zh-CN"/>
        </w:rPr>
        <w:t>圆状，可爱诱人。果肉</w:t>
      </w:r>
      <w:r w:rsidR="00D03DE0" w:rsidRPr="009720C0">
        <w:rPr>
          <w:rFonts w:ascii="SimSun" w:eastAsia="SimSun" w:hAnsi="SimSun"/>
          <w:color w:val="000000" w:themeColor="text1"/>
          <w:lang w:eastAsia="zh-CN"/>
        </w:rPr>
        <w:t>偏硬</w:t>
      </w:r>
      <w:r w:rsidRPr="009720C0">
        <w:rPr>
          <w:rFonts w:ascii="SimSun" w:eastAsia="SimSun" w:hAnsi="SimSun"/>
          <w:color w:val="000000" w:themeColor="text1"/>
          <w:lang w:eastAsia="zh-CN"/>
        </w:rPr>
        <w:t>，果汁</w:t>
      </w:r>
      <w:r w:rsidR="00D03DE0" w:rsidRPr="009720C0">
        <w:rPr>
          <w:rFonts w:ascii="SimSun" w:eastAsia="SimSun" w:hAnsi="SimSun"/>
          <w:color w:val="000000" w:themeColor="text1"/>
          <w:lang w:eastAsia="zh-CN"/>
        </w:rPr>
        <w:t>丰盈</w:t>
      </w:r>
      <w:r w:rsidRPr="009720C0">
        <w:rPr>
          <w:rFonts w:ascii="SimSun" w:eastAsia="SimSun" w:hAnsi="SimSun"/>
          <w:color w:val="000000" w:themeColor="text1"/>
          <w:lang w:eastAsia="zh-CN"/>
        </w:rPr>
        <w:t>，</w:t>
      </w:r>
      <w:r w:rsidR="00BE05F3" w:rsidRPr="009720C0">
        <w:rPr>
          <w:rFonts w:ascii="SimSun" w:eastAsia="SimSun" w:hAnsi="SimSun"/>
          <w:color w:val="000000" w:themeColor="text1"/>
          <w:lang w:eastAsia="zh-CN"/>
        </w:rPr>
        <w:t>酸甜适度</w:t>
      </w:r>
      <w:r w:rsidR="00D03DE0" w:rsidRPr="009720C0">
        <w:rPr>
          <w:rFonts w:ascii="SimSun" w:eastAsia="SimSun" w:hAnsi="SimSun"/>
          <w:color w:val="000000" w:themeColor="text1"/>
          <w:lang w:eastAsia="zh-CN"/>
        </w:rPr>
        <w:t>，美味可口</w:t>
      </w:r>
      <w:r w:rsidR="00BE05F3" w:rsidRPr="009720C0">
        <w:rPr>
          <w:rFonts w:ascii="SimSun" w:eastAsia="SimSun" w:hAnsi="SimSun"/>
          <w:color w:val="000000" w:themeColor="text1"/>
          <w:lang w:eastAsia="zh-CN"/>
        </w:rPr>
        <w:t>。</w:t>
      </w:r>
    </w:p>
    <w:p w14:paraId="63F439C5" w14:textId="41B89881" w:rsidR="00C8344C" w:rsidRPr="009720C0" w:rsidRDefault="00BE05F3" w:rsidP="00D03DE0">
      <w:pPr>
        <w:ind w:firstLineChars="200" w:firstLine="502"/>
        <w:rPr>
          <w:rFonts w:hint="default"/>
          <w:color w:val="000000" w:themeColor="text1"/>
        </w:rPr>
      </w:pPr>
      <w:r w:rsidRPr="009720C0">
        <w:rPr>
          <w:rFonts w:ascii="SimSun" w:eastAsia="SimSun" w:hAnsi="SimSun"/>
          <w:color w:val="000000" w:themeColor="text1"/>
          <w:lang w:eastAsia="zh-CN"/>
        </w:rPr>
        <w:t>命名时</w:t>
      </w:r>
      <w:r w:rsidR="00621824" w:rsidRPr="009720C0">
        <w:rPr>
          <w:rFonts w:ascii="SimSun" w:eastAsia="SimSun" w:hAnsi="SimSun"/>
          <w:color w:val="000000" w:themeColor="text1"/>
          <w:lang w:eastAsia="zh-CN"/>
        </w:rPr>
        <w:t>，</w:t>
      </w:r>
      <w:r w:rsidRPr="009720C0">
        <w:rPr>
          <w:rFonts w:ascii="SimSun" w:eastAsia="SimSun" w:hAnsi="SimSun"/>
          <w:color w:val="000000" w:themeColor="text1"/>
          <w:lang w:eastAsia="zh-CN"/>
        </w:rPr>
        <w:t>在福冈县广泛征集民众意见，最后取自“红色”、“圆形”、“颗粒大”、“美味”的头文字，命名为A</w:t>
      </w:r>
      <w:r w:rsidRPr="009720C0">
        <w:rPr>
          <w:rFonts w:ascii="SimSun" w:eastAsia="SimSun" w:hAnsi="SimSun" w:hint="default"/>
          <w:color w:val="000000" w:themeColor="text1"/>
          <w:lang w:eastAsia="zh-CN"/>
        </w:rPr>
        <w:t>MAO</w:t>
      </w:r>
      <w:r w:rsidR="0084107B">
        <w:rPr>
          <w:rFonts w:ascii="SimSun" w:eastAsia="SimSun" w:hAnsi="SimSun"/>
          <w:color w:val="000000" w:themeColor="text1"/>
          <w:lang w:eastAsia="zh-CN"/>
        </w:rPr>
        <w:t>，也</w:t>
      </w:r>
      <w:r w:rsidRPr="009720C0">
        <w:rPr>
          <w:rFonts w:ascii="SimSun" w:eastAsia="SimSun" w:hAnsi="SimSun"/>
          <w:color w:val="000000" w:themeColor="text1"/>
          <w:lang w:eastAsia="zh-CN"/>
        </w:rPr>
        <w:t>包含着希望能够成为甜美草莓之王的愿望。</w:t>
      </w:r>
      <w:r w:rsidRPr="009720C0">
        <w:rPr>
          <w:rFonts w:ascii="SimSun" w:eastAsia="SimSun" w:hAnsi="SimSun"/>
          <w:color w:val="000000" w:themeColor="text1"/>
        </w:rPr>
        <w:t>也被称为“博多A</w:t>
      </w:r>
      <w:r w:rsidRPr="009720C0">
        <w:rPr>
          <w:rFonts w:ascii="SimSun" w:eastAsia="SimSun" w:hAnsi="SimSun" w:hint="default"/>
          <w:color w:val="000000" w:themeColor="text1"/>
        </w:rPr>
        <w:t>MAO</w:t>
      </w:r>
      <w:r w:rsidRPr="009720C0">
        <w:rPr>
          <w:rFonts w:ascii="SimSun" w:eastAsia="SimSun" w:hAnsi="SimSun"/>
          <w:color w:val="000000" w:themeColor="text1"/>
        </w:rPr>
        <w:t>”。</w:t>
      </w:r>
    </w:p>
    <w:p w14:paraId="2CAB9B46" w14:textId="3EFA7CB1" w:rsidR="004B1495" w:rsidRPr="009720C0" w:rsidRDefault="00BE05F3" w:rsidP="00621824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9720C0">
        <w:rPr>
          <w:rFonts w:ascii="SimSun" w:eastAsia="SimSun" w:hAnsi="SimSun"/>
          <w:color w:val="000000" w:themeColor="text1"/>
          <w:lang w:eastAsia="zh-CN"/>
        </w:rPr>
        <w:t>A</w:t>
      </w:r>
      <w:r w:rsidRPr="009720C0">
        <w:rPr>
          <w:rFonts w:ascii="SimSun" w:eastAsia="SimSun" w:hAnsi="SimSun" w:hint="default"/>
          <w:color w:val="000000" w:themeColor="text1"/>
          <w:lang w:eastAsia="zh-CN"/>
        </w:rPr>
        <w:t>MAO</w:t>
      </w:r>
      <w:r w:rsidRPr="009720C0">
        <w:rPr>
          <w:rFonts w:ascii="SimSun" w:eastAsia="SimSun" w:hAnsi="SimSun"/>
          <w:color w:val="000000" w:themeColor="text1"/>
          <w:lang w:eastAsia="zh-CN"/>
        </w:rPr>
        <w:t>味道浓郁，</w:t>
      </w:r>
      <w:r w:rsidR="00561DD5" w:rsidRPr="009720C0">
        <w:rPr>
          <w:rFonts w:ascii="SimSun" w:eastAsia="SimSun" w:hAnsi="SimSun"/>
          <w:color w:val="000000" w:themeColor="text1"/>
          <w:lang w:eastAsia="zh-CN"/>
        </w:rPr>
        <w:t>建议直接入口食用。</w:t>
      </w:r>
      <w:r w:rsidR="00621824" w:rsidRPr="009720C0">
        <w:rPr>
          <w:rFonts w:ascii="SimSun" w:eastAsia="SimSun" w:hAnsi="SimSun"/>
          <w:color w:val="000000" w:themeColor="text1"/>
          <w:lang w:eastAsia="zh-CN"/>
        </w:rPr>
        <w:t>当然，</w:t>
      </w:r>
      <w:r w:rsidR="00561DD5" w:rsidRPr="009720C0">
        <w:rPr>
          <w:rFonts w:ascii="SimSun" w:eastAsia="SimSun" w:hAnsi="SimSun"/>
          <w:color w:val="000000" w:themeColor="text1"/>
          <w:lang w:eastAsia="zh-CN"/>
        </w:rPr>
        <w:t>也可以蘸</w:t>
      </w:r>
      <w:r w:rsidR="00621824" w:rsidRPr="009720C0">
        <w:rPr>
          <w:rFonts w:ascii="SimSun" w:eastAsia="SimSun" w:hAnsi="SimSun"/>
          <w:color w:val="000000" w:themeColor="text1"/>
          <w:lang w:eastAsia="zh-CN"/>
        </w:rPr>
        <w:t>上</w:t>
      </w:r>
      <w:r w:rsidR="00561DD5" w:rsidRPr="009720C0">
        <w:rPr>
          <w:rFonts w:ascii="SimSun" w:eastAsia="SimSun" w:hAnsi="SimSun"/>
          <w:color w:val="000000" w:themeColor="text1"/>
          <w:lang w:eastAsia="zh-CN"/>
        </w:rPr>
        <w:t>少许炼乳等，奶香配上甘甜。</w:t>
      </w:r>
    </w:p>
    <w:p w14:paraId="0ABC1423" w14:textId="5F722C2D" w:rsidR="00C8344C" w:rsidRPr="009720C0" w:rsidRDefault="00561DD5" w:rsidP="00621824">
      <w:pPr>
        <w:ind w:firstLineChars="200" w:firstLine="502"/>
        <w:rPr>
          <w:rFonts w:eastAsiaTheme="minorEastAsia" w:hint="default"/>
          <w:color w:val="000000" w:themeColor="text1"/>
          <w:lang w:eastAsia="zh-CN"/>
        </w:rPr>
      </w:pPr>
      <w:r w:rsidRPr="009720C0">
        <w:rPr>
          <w:rFonts w:ascii="SimSun" w:eastAsia="SimSun" w:hAnsi="SimSun"/>
          <w:color w:val="000000" w:themeColor="text1"/>
          <w:lang w:eastAsia="zh-CN"/>
        </w:rPr>
        <w:t>另外，A</w:t>
      </w:r>
      <w:r w:rsidRPr="009720C0">
        <w:rPr>
          <w:rFonts w:ascii="SimSun" w:eastAsia="SimSun" w:hAnsi="SimSun" w:hint="default"/>
          <w:color w:val="000000" w:themeColor="text1"/>
          <w:lang w:eastAsia="zh-CN"/>
        </w:rPr>
        <w:t>MAO</w:t>
      </w:r>
      <w:r w:rsidRPr="009720C0">
        <w:rPr>
          <w:rFonts w:ascii="SimSun" w:eastAsia="SimSun" w:hAnsi="SimSun"/>
          <w:color w:val="000000" w:themeColor="text1"/>
          <w:lang w:eastAsia="zh-CN"/>
        </w:rPr>
        <w:t>的酸味适度，</w:t>
      </w:r>
      <w:r w:rsidR="009720C0" w:rsidRPr="009720C0">
        <w:rPr>
          <w:rFonts w:ascii="SimSun" w:eastAsia="SimSun" w:hAnsi="SimSun"/>
          <w:color w:val="000000" w:themeColor="text1"/>
          <w:lang w:eastAsia="zh-CN"/>
        </w:rPr>
        <w:t>因此，</w:t>
      </w:r>
      <w:r w:rsidRPr="009720C0">
        <w:rPr>
          <w:rFonts w:ascii="SimSun" w:eastAsia="SimSun" w:hAnsi="SimSun"/>
          <w:color w:val="000000" w:themeColor="text1"/>
          <w:lang w:eastAsia="zh-CN"/>
        </w:rPr>
        <w:t>也可以用于制作果酱、</w:t>
      </w:r>
      <w:r w:rsidR="007A7500" w:rsidRPr="009720C0">
        <w:rPr>
          <w:rFonts w:ascii="SimSun" w:eastAsia="SimSun" w:hAnsi="SimSun"/>
          <w:color w:val="000000" w:themeColor="text1"/>
          <w:lang w:eastAsia="zh-CN"/>
        </w:rPr>
        <w:t>草莓塔、蛋糕和草莓果汁等。A</w:t>
      </w:r>
      <w:r w:rsidR="007A7500" w:rsidRPr="009720C0">
        <w:rPr>
          <w:rFonts w:ascii="SimSun" w:eastAsia="SimSun" w:hAnsi="SimSun" w:hint="default"/>
          <w:color w:val="000000" w:themeColor="text1"/>
          <w:lang w:eastAsia="zh-CN"/>
        </w:rPr>
        <w:t>MAO</w:t>
      </w:r>
      <w:r w:rsidR="007A7500" w:rsidRPr="009720C0">
        <w:rPr>
          <w:rFonts w:ascii="SimSun" w:eastAsia="SimSun" w:hAnsi="SimSun"/>
          <w:color w:val="000000" w:themeColor="text1"/>
          <w:lang w:eastAsia="zh-CN"/>
        </w:rPr>
        <w:t>的果实颗粒</w:t>
      </w:r>
      <w:r w:rsidR="009720C0" w:rsidRPr="009720C0">
        <w:rPr>
          <w:rFonts w:ascii="SimSun" w:eastAsia="SimSun" w:hAnsi="SimSun"/>
          <w:color w:val="000000" w:themeColor="text1"/>
          <w:lang w:eastAsia="zh-CN"/>
        </w:rPr>
        <w:t>大而</w:t>
      </w:r>
      <w:r w:rsidR="007A7500" w:rsidRPr="009720C0">
        <w:rPr>
          <w:rFonts w:ascii="SimSun" w:eastAsia="SimSun" w:hAnsi="SimSun"/>
          <w:color w:val="000000" w:themeColor="text1"/>
          <w:lang w:eastAsia="zh-CN"/>
        </w:rPr>
        <w:t>饱满，点缀在蛋糕或草莓蛋塔上，美味诱人，令人垂涎欲滴。A</w:t>
      </w:r>
      <w:r w:rsidR="007A7500" w:rsidRPr="009720C0">
        <w:rPr>
          <w:rFonts w:ascii="SimSun" w:eastAsia="SimSun" w:hAnsi="SimSun" w:hint="default"/>
          <w:color w:val="000000" w:themeColor="text1"/>
          <w:lang w:eastAsia="zh-CN"/>
        </w:rPr>
        <w:t>MAO</w:t>
      </w:r>
      <w:r w:rsidR="009720C0" w:rsidRPr="009720C0">
        <w:rPr>
          <w:rFonts w:ascii="SimSun" w:eastAsia="SimSun" w:hAnsi="SimSun"/>
          <w:color w:val="000000" w:themeColor="text1"/>
          <w:lang w:eastAsia="zh-CN"/>
        </w:rPr>
        <w:t>的</w:t>
      </w:r>
      <w:r w:rsidR="007A7500" w:rsidRPr="009720C0">
        <w:rPr>
          <w:rFonts w:ascii="SimSun" w:eastAsia="SimSun" w:hAnsi="SimSun"/>
          <w:color w:val="000000" w:themeColor="text1"/>
          <w:lang w:eastAsia="zh-CN"/>
        </w:rPr>
        <w:t>果肉也呈</w:t>
      </w:r>
      <w:r w:rsidR="009720C0" w:rsidRPr="009720C0">
        <w:rPr>
          <w:rFonts w:ascii="SimSun" w:eastAsia="SimSun" w:hAnsi="SimSun"/>
          <w:color w:val="000000" w:themeColor="text1"/>
          <w:lang w:eastAsia="zh-CN"/>
        </w:rPr>
        <w:t>深</w:t>
      </w:r>
      <w:r w:rsidR="007A7500" w:rsidRPr="009720C0">
        <w:rPr>
          <w:rFonts w:ascii="SimSun" w:eastAsia="SimSun" w:hAnsi="SimSun"/>
          <w:color w:val="000000" w:themeColor="text1"/>
          <w:lang w:eastAsia="zh-CN"/>
        </w:rPr>
        <w:t>红色，因此，制作</w:t>
      </w:r>
      <w:r w:rsidR="009720C0">
        <w:rPr>
          <w:rFonts w:ascii="SimSun" w:eastAsia="SimSun" w:hAnsi="SimSun"/>
          <w:color w:val="000000" w:themeColor="text1"/>
          <w:lang w:eastAsia="zh-CN"/>
        </w:rPr>
        <w:t>出来</w:t>
      </w:r>
      <w:r w:rsidR="007A7500" w:rsidRPr="009720C0">
        <w:rPr>
          <w:rFonts w:ascii="SimSun" w:eastAsia="SimSun" w:hAnsi="SimSun"/>
          <w:color w:val="000000" w:themeColor="text1"/>
          <w:lang w:eastAsia="zh-CN"/>
        </w:rPr>
        <w:t>的草莓果酱也呈现红色。</w:t>
      </w:r>
    </w:p>
    <w:p w14:paraId="2AB18EC8" w14:textId="17A7AC70" w:rsidR="000E02A7" w:rsidRDefault="000E02A7" w:rsidP="004B1495">
      <w:pPr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5EFF4580" wp14:editId="46D0B3CE">
            <wp:extent cx="2214645" cy="2076230"/>
            <wp:effectExtent l="0" t="0" r="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96" cy="208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495E6" w14:textId="071DC9A8" w:rsidR="00ED343E" w:rsidRPr="0084107B" w:rsidRDefault="006451FF" w:rsidP="00ED343E">
      <w:pPr>
        <w:rPr>
          <w:rFonts w:ascii="SimSun" w:eastAsia="SimSun" w:hAnsi="SimSun" w:hint="default"/>
          <w:b/>
          <w:bCs/>
          <w:color w:val="000000" w:themeColor="text1"/>
          <w:u w:val="single"/>
        </w:rPr>
      </w:pPr>
      <w:r w:rsidRPr="0084107B">
        <w:rPr>
          <w:rFonts w:ascii="SimSun" w:eastAsia="SimSun" w:hAnsi="SimSun"/>
          <w:b/>
          <w:bCs/>
          <w:color w:val="000000" w:themeColor="text1"/>
          <w:u w:val="single"/>
        </w:rPr>
        <w:t>恋M</w:t>
      </w:r>
      <w:r w:rsidRPr="0084107B">
        <w:rPr>
          <w:rFonts w:ascii="SimSun" w:eastAsia="SimSun" w:hAnsi="SimSun" w:hint="default"/>
          <w:b/>
          <w:bCs/>
          <w:color w:val="000000" w:themeColor="text1"/>
          <w:u w:val="single"/>
        </w:rPr>
        <w:t>INORI</w:t>
      </w:r>
      <w:r w:rsidRPr="0084107B">
        <w:rPr>
          <w:rFonts w:ascii="SimSun" w:eastAsia="SimSun" w:hAnsi="SimSun"/>
          <w:b/>
          <w:bCs/>
          <w:color w:val="000000" w:themeColor="text1"/>
          <w:u w:val="single"/>
        </w:rPr>
        <w:t>草莓</w:t>
      </w:r>
      <w:r w:rsidR="004B1495" w:rsidRPr="0084107B">
        <w:rPr>
          <w:rFonts w:ascii="SimSun" w:eastAsia="SimSun" w:hAnsi="SimSun"/>
          <w:b/>
          <w:bCs/>
          <w:color w:val="000000" w:themeColor="text1"/>
          <w:u w:val="single"/>
        </w:rPr>
        <w:t>（</w:t>
      </w:r>
      <w:r w:rsidR="007A7500" w:rsidRPr="0084107B">
        <w:rPr>
          <w:rFonts w:ascii="SimSun" w:eastAsia="SimSun" w:hAnsi="SimSun" w:cs="PMingLiU"/>
          <w:b/>
          <w:bCs/>
          <w:color w:val="000000" w:themeColor="text1"/>
          <w:u w:val="single"/>
        </w:rPr>
        <w:t>长崎县</w:t>
      </w:r>
      <w:r w:rsidR="004B1495" w:rsidRPr="0084107B">
        <w:rPr>
          <w:rFonts w:ascii="SimSun" w:eastAsia="SimSun" w:hAnsi="SimSun"/>
          <w:b/>
          <w:bCs/>
          <w:color w:val="000000" w:themeColor="text1"/>
          <w:u w:val="single"/>
        </w:rPr>
        <w:t>）</w:t>
      </w:r>
    </w:p>
    <w:p w14:paraId="55D3A292" w14:textId="67A3CA62" w:rsidR="006451FF" w:rsidRPr="0084107B" w:rsidRDefault="009720C0" w:rsidP="009720C0">
      <w:pPr>
        <w:ind w:firstLineChars="200" w:firstLine="502"/>
        <w:rPr>
          <w:rFonts w:eastAsiaTheme="minorEastAsia" w:hint="default"/>
          <w:color w:val="000000" w:themeColor="text1"/>
        </w:rPr>
      </w:pPr>
      <w:r w:rsidRPr="0084107B">
        <w:rPr>
          <w:rFonts w:ascii="SimSun" w:eastAsia="SimSun" w:hAnsi="SimSun"/>
          <w:color w:val="000000" w:themeColor="text1"/>
          <w:lang w:eastAsia="zh-CN"/>
        </w:rPr>
        <w:t>“</w:t>
      </w:r>
      <w:r w:rsidRPr="0084107B">
        <w:rPr>
          <w:rFonts w:ascii="SimSun" w:eastAsia="SimSun" w:hAnsi="SimSun"/>
          <w:color w:val="000000" w:themeColor="text1"/>
          <w:lang w:eastAsia="zh-CN"/>
        </w:rPr>
        <w:t>恋</w:t>
      </w:r>
      <w:r w:rsidRPr="0084107B">
        <w:rPr>
          <w:rFonts w:ascii="SimSun" w:eastAsia="SimSun" w:hAnsi="SimSun" w:hint="default"/>
          <w:color w:val="000000" w:themeColor="text1"/>
          <w:lang w:eastAsia="zh-CN"/>
        </w:rPr>
        <w:t>MINORI</w:t>
      </w:r>
      <w:r w:rsidRPr="0084107B">
        <w:rPr>
          <w:rFonts w:ascii="SimSun" w:eastAsia="SimSun" w:hAnsi="SimSun"/>
          <w:color w:val="000000" w:themeColor="text1"/>
          <w:lang w:eastAsia="zh-CN"/>
        </w:rPr>
        <w:t>”</w:t>
      </w:r>
      <w:r w:rsidR="006451FF" w:rsidRPr="0084107B">
        <w:rPr>
          <w:rFonts w:ascii="SimSun" w:eastAsia="SimSun" w:hAnsi="SimSun"/>
          <w:color w:val="000000" w:themeColor="text1"/>
          <w:lang w:eastAsia="zh-CN"/>
        </w:rPr>
        <w:t>的果实硬度适中，香</w:t>
      </w:r>
      <w:r w:rsidRPr="0084107B">
        <w:rPr>
          <w:rFonts w:ascii="SimSun" w:eastAsia="SimSun" w:hAnsi="SimSun"/>
          <w:color w:val="000000" w:themeColor="text1"/>
          <w:lang w:eastAsia="zh-CN"/>
        </w:rPr>
        <w:t>气</w:t>
      </w:r>
      <w:r w:rsidR="006451FF" w:rsidRPr="0084107B">
        <w:rPr>
          <w:rFonts w:ascii="SimSun" w:eastAsia="SimSun" w:hAnsi="SimSun"/>
          <w:color w:val="000000" w:themeColor="text1"/>
          <w:lang w:eastAsia="zh-CN"/>
        </w:rPr>
        <w:t>浓郁，酸甜适度，外形呈短小圆锥形，果实颗粒饱满，</w:t>
      </w:r>
      <w:r w:rsidRPr="0084107B">
        <w:rPr>
          <w:rFonts w:ascii="SimSun" w:eastAsia="SimSun" w:hAnsi="SimSun"/>
          <w:color w:val="000000" w:themeColor="text1"/>
          <w:lang w:eastAsia="zh-CN"/>
        </w:rPr>
        <w:t>粒</w:t>
      </w:r>
      <w:r w:rsidR="006451FF" w:rsidRPr="0084107B">
        <w:rPr>
          <w:rFonts w:ascii="SimSun" w:eastAsia="SimSun" w:hAnsi="SimSun"/>
          <w:color w:val="000000" w:themeColor="text1"/>
          <w:lang w:eastAsia="zh-CN"/>
        </w:rPr>
        <w:t>重约为1</w:t>
      </w:r>
      <w:r w:rsidR="006451FF" w:rsidRPr="0084107B">
        <w:rPr>
          <w:rFonts w:ascii="SimSun" w:eastAsia="SimSun" w:hAnsi="SimSun" w:hint="default"/>
          <w:color w:val="000000" w:themeColor="text1"/>
          <w:lang w:eastAsia="zh-CN"/>
        </w:rPr>
        <w:t>8</w:t>
      </w:r>
      <w:r w:rsidR="006451FF" w:rsidRPr="0084107B">
        <w:rPr>
          <w:rFonts w:ascii="SimSun" w:eastAsia="SimSun" w:hAnsi="SimSun"/>
          <w:color w:val="000000" w:themeColor="text1"/>
          <w:lang w:eastAsia="zh-CN"/>
        </w:rPr>
        <w:t>克。</w:t>
      </w:r>
      <w:r w:rsidR="00F748B3" w:rsidRPr="0084107B">
        <w:rPr>
          <w:rFonts w:ascii="SimSun" w:eastAsia="SimSun" w:hAnsi="SimSun"/>
          <w:color w:val="000000" w:themeColor="text1"/>
          <w:lang w:eastAsia="zh-CN"/>
        </w:rPr>
        <w:t>果皮呈鲜艳的淡红色至鲜红色，有光泽。</w:t>
      </w:r>
      <w:r w:rsidR="00F748B3" w:rsidRPr="0084107B">
        <w:rPr>
          <w:rFonts w:ascii="SimSun" w:eastAsia="SimSun" w:hAnsi="SimSun"/>
          <w:color w:val="000000" w:themeColor="text1"/>
        </w:rPr>
        <w:t>果肉基本上呈白色。香气丰盈，酸甜</w:t>
      </w:r>
      <w:r w:rsidRPr="0084107B">
        <w:rPr>
          <w:rFonts w:ascii="SimSun" w:eastAsia="SimSun" w:hAnsi="SimSun"/>
          <w:color w:val="000000" w:themeColor="text1"/>
          <w:lang w:eastAsia="zh-CN"/>
        </w:rPr>
        <w:t>适度</w:t>
      </w:r>
      <w:r w:rsidR="00F748B3" w:rsidRPr="0084107B">
        <w:rPr>
          <w:rFonts w:ascii="SimSun" w:eastAsia="SimSun" w:hAnsi="SimSun"/>
          <w:color w:val="000000" w:themeColor="text1"/>
        </w:rPr>
        <w:t>可口。</w:t>
      </w:r>
    </w:p>
    <w:p w14:paraId="59AB44E0" w14:textId="03B8251B" w:rsidR="005E7D2C" w:rsidRPr="0084107B" w:rsidRDefault="00F748B3" w:rsidP="0084107B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84107B">
        <w:rPr>
          <w:rFonts w:ascii="SimSun" w:eastAsia="SimSun" w:hAnsi="SimSun"/>
          <w:color w:val="000000" w:themeColor="text1"/>
          <w:lang w:eastAsia="zh-CN"/>
        </w:rPr>
        <w:t>恋</w:t>
      </w:r>
      <w:r w:rsidRPr="0084107B">
        <w:rPr>
          <w:rFonts w:ascii="SimSun" w:eastAsia="SimSun" w:hAnsi="SimSun" w:hint="default"/>
          <w:color w:val="000000" w:themeColor="text1"/>
          <w:lang w:eastAsia="zh-CN"/>
        </w:rPr>
        <w:t>MINORI</w:t>
      </w:r>
      <w:r w:rsidRPr="0084107B">
        <w:rPr>
          <w:rFonts w:ascii="SimSun" w:eastAsia="SimSun" w:hAnsi="SimSun"/>
          <w:color w:val="000000" w:themeColor="text1"/>
          <w:lang w:eastAsia="zh-CN"/>
        </w:rPr>
        <w:t>命名的寓意据说是“把梦想寄托在草莓果实上，通过果实，美梦成真”。</w:t>
      </w:r>
    </w:p>
    <w:p w14:paraId="275DF2C2" w14:textId="651AE193" w:rsidR="00DF288B" w:rsidRPr="0084107B" w:rsidRDefault="00F748B3" w:rsidP="0084107B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84107B">
        <w:rPr>
          <w:rFonts w:ascii="SimSun" w:eastAsia="SimSun" w:hAnsi="SimSun"/>
          <w:color w:val="000000" w:themeColor="text1"/>
          <w:lang w:eastAsia="zh-CN"/>
        </w:rPr>
        <w:t>恋</w:t>
      </w:r>
      <w:r w:rsidRPr="0084107B">
        <w:rPr>
          <w:rFonts w:ascii="SimSun" w:eastAsia="SimSun" w:hAnsi="SimSun" w:hint="default"/>
          <w:color w:val="000000" w:themeColor="text1"/>
          <w:lang w:eastAsia="zh-CN"/>
        </w:rPr>
        <w:t>MINORI</w:t>
      </w:r>
      <w:r w:rsidRPr="0084107B">
        <w:rPr>
          <w:rFonts w:ascii="SimSun" w:eastAsia="SimSun" w:hAnsi="SimSun"/>
          <w:color w:val="000000" w:themeColor="text1"/>
          <w:lang w:eastAsia="zh-CN"/>
        </w:rPr>
        <w:t>香气飘溢，味道甜美，建议用</w:t>
      </w:r>
      <w:r w:rsidR="0084107B" w:rsidRPr="0084107B">
        <w:rPr>
          <w:rFonts w:ascii="SimSun" w:eastAsia="SimSun" w:hAnsi="SimSun"/>
          <w:color w:val="000000" w:themeColor="text1"/>
          <w:lang w:eastAsia="zh-CN"/>
        </w:rPr>
        <w:t>清水</w:t>
      </w:r>
      <w:r w:rsidRPr="0084107B">
        <w:rPr>
          <w:rFonts w:ascii="SimSun" w:eastAsia="SimSun" w:hAnsi="SimSun"/>
          <w:color w:val="000000" w:themeColor="text1"/>
          <w:lang w:eastAsia="zh-CN"/>
        </w:rPr>
        <w:t>冲洗后直接入口食用。颗粒大而饱满，也可以切成两半，放入盘中食用。</w:t>
      </w:r>
    </w:p>
    <w:p w14:paraId="461DE8CC" w14:textId="534CA223" w:rsidR="00DF288B" w:rsidRPr="0084107B" w:rsidRDefault="00F748B3" w:rsidP="0084107B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84107B">
        <w:rPr>
          <w:rFonts w:ascii="SimSun" w:eastAsia="SimSun" w:hAnsi="SimSun"/>
          <w:color w:val="000000" w:themeColor="text1"/>
          <w:lang w:eastAsia="zh-CN"/>
        </w:rPr>
        <w:t>切开后食用</w:t>
      </w:r>
      <w:r w:rsidR="00E36277" w:rsidRPr="0084107B">
        <w:rPr>
          <w:rFonts w:ascii="SimSun" w:eastAsia="SimSun" w:hAnsi="SimSun"/>
          <w:color w:val="000000" w:themeColor="text1"/>
          <w:lang w:eastAsia="zh-CN"/>
        </w:rPr>
        <w:t>时</w:t>
      </w:r>
      <w:r w:rsidRPr="0084107B">
        <w:rPr>
          <w:rFonts w:ascii="SimSun" w:eastAsia="SimSun" w:hAnsi="SimSun"/>
          <w:color w:val="000000" w:themeColor="text1"/>
          <w:lang w:eastAsia="zh-CN"/>
        </w:rPr>
        <w:t>，</w:t>
      </w:r>
      <w:r w:rsidR="00E36277" w:rsidRPr="0084107B">
        <w:rPr>
          <w:rFonts w:ascii="SimSun" w:eastAsia="SimSun" w:hAnsi="SimSun"/>
          <w:color w:val="000000" w:themeColor="text1"/>
          <w:lang w:eastAsia="zh-CN"/>
        </w:rPr>
        <w:t>请</w:t>
      </w:r>
      <w:r w:rsidRPr="0084107B">
        <w:rPr>
          <w:rFonts w:ascii="SimSun" w:eastAsia="SimSun" w:hAnsi="SimSun"/>
          <w:color w:val="000000" w:themeColor="text1"/>
          <w:lang w:eastAsia="zh-CN"/>
        </w:rPr>
        <w:t>先</w:t>
      </w:r>
      <w:r w:rsidR="00E36277" w:rsidRPr="0084107B">
        <w:rPr>
          <w:rFonts w:ascii="SimSun" w:eastAsia="SimSun" w:hAnsi="SimSun"/>
          <w:color w:val="000000" w:themeColor="text1"/>
          <w:lang w:eastAsia="zh-CN"/>
        </w:rPr>
        <w:t>用清水冲洗干净之后再切开。如果切开之后再用水清洗，则果汁及营养成分有可能被水冲洗掉。</w:t>
      </w:r>
    </w:p>
    <w:p w14:paraId="37AEAEFE" w14:textId="078BB08E" w:rsidR="004B1495" w:rsidRPr="0084107B" w:rsidRDefault="00E36277" w:rsidP="0084107B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84107B">
        <w:rPr>
          <w:rFonts w:ascii="SimSun" w:eastAsia="SimSun" w:hAnsi="SimSun"/>
          <w:color w:val="000000" w:themeColor="text1"/>
          <w:lang w:eastAsia="zh-CN"/>
        </w:rPr>
        <w:t>也可以用于制作蛋糕</w:t>
      </w:r>
      <w:r w:rsidR="0084107B" w:rsidRPr="0084107B">
        <w:rPr>
          <w:rFonts w:ascii="SimSun" w:eastAsia="SimSun" w:hAnsi="SimSun"/>
          <w:color w:val="000000" w:themeColor="text1"/>
          <w:lang w:eastAsia="zh-CN"/>
        </w:rPr>
        <w:t>或</w:t>
      </w:r>
      <w:r w:rsidRPr="0084107B">
        <w:rPr>
          <w:rFonts w:ascii="SimSun" w:eastAsia="SimSun" w:hAnsi="SimSun"/>
          <w:color w:val="000000" w:themeColor="text1"/>
          <w:lang w:eastAsia="zh-CN"/>
        </w:rPr>
        <w:t>冷糕等甜点。果肉呈白色，如果切开后再点缀冷糕，请将红色果皮一面朝外摆放。</w:t>
      </w:r>
    </w:p>
    <w:p w14:paraId="7ADA2AA0" w14:textId="5CB9E9C5" w:rsidR="000E02A7" w:rsidRPr="005E7D2C" w:rsidRDefault="000E02A7" w:rsidP="00ED343E">
      <w:pPr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01B2D6BA" wp14:editId="372A27BE">
            <wp:extent cx="3036096" cy="2024063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06" cy="20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9A434" w14:textId="34F0BEDD" w:rsidR="00ED343E" w:rsidRPr="005A69D5" w:rsidRDefault="000F203E" w:rsidP="00ED343E">
      <w:pPr>
        <w:rPr>
          <w:rFonts w:ascii="SimSun" w:eastAsia="SimSun" w:hAnsi="SimSun" w:hint="default"/>
          <w:b/>
          <w:bCs/>
          <w:color w:val="000000" w:themeColor="text1"/>
          <w:u w:val="single"/>
        </w:rPr>
      </w:pPr>
      <w:r w:rsidRPr="005A69D5">
        <w:rPr>
          <w:rFonts w:ascii="SimSun" w:eastAsia="SimSun" w:hAnsi="SimSun"/>
          <w:b/>
          <w:bCs/>
          <w:color w:val="000000" w:themeColor="text1"/>
          <w:u w:val="single"/>
        </w:rPr>
        <w:lastRenderedPageBreak/>
        <w:t>Y</w:t>
      </w:r>
      <w:r w:rsidRPr="005A69D5">
        <w:rPr>
          <w:rFonts w:ascii="SimSun" w:eastAsia="SimSun" w:hAnsi="SimSun" w:hint="default"/>
          <w:b/>
          <w:bCs/>
          <w:color w:val="000000" w:themeColor="text1"/>
          <w:u w:val="single"/>
        </w:rPr>
        <w:t>UMENOKA</w:t>
      </w:r>
      <w:r w:rsidR="00DF288B" w:rsidRPr="005A69D5">
        <w:rPr>
          <w:rFonts w:ascii="SimSun" w:eastAsia="SimSun" w:hAnsi="SimSun"/>
          <w:b/>
          <w:bCs/>
          <w:color w:val="000000" w:themeColor="text1"/>
          <w:u w:val="single"/>
        </w:rPr>
        <w:t>（</w:t>
      </w:r>
      <w:r w:rsidRPr="005A69D5">
        <w:rPr>
          <w:rFonts w:ascii="SimSun" w:eastAsia="SimSun" w:hAnsi="SimSun" w:cs="PMingLiU"/>
          <w:b/>
          <w:bCs/>
          <w:color w:val="000000" w:themeColor="text1"/>
          <w:u w:val="single"/>
        </w:rPr>
        <w:t>长崎县</w:t>
      </w:r>
      <w:r w:rsidR="00DF288B" w:rsidRPr="005A69D5">
        <w:rPr>
          <w:rFonts w:ascii="SimSun" w:eastAsia="SimSun" w:hAnsi="SimSun"/>
          <w:b/>
          <w:bCs/>
          <w:color w:val="000000" w:themeColor="text1"/>
          <w:u w:val="single"/>
        </w:rPr>
        <w:t>）</w:t>
      </w:r>
    </w:p>
    <w:p w14:paraId="58B21C9F" w14:textId="72EAA8FE" w:rsidR="00DF288B" w:rsidRPr="005A69D5" w:rsidRDefault="0084107B" w:rsidP="0084107B">
      <w:pPr>
        <w:ind w:firstLineChars="200" w:firstLine="502"/>
        <w:rPr>
          <w:rFonts w:ascii="SimSun" w:eastAsia="SimSun" w:hAnsi="SimSun" w:hint="default"/>
          <w:color w:val="000000" w:themeColor="text1"/>
          <w:lang w:eastAsia="zh-CN"/>
        </w:rPr>
      </w:pPr>
      <w:r w:rsidRPr="005A69D5">
        <w:rPr>
          <w:rFonts w:ascii="SimSun" w:eastAsia="SimSun" w:hAnsi="SimSun"/>
          <w:color w:val="000000" w:themeColor="text1"/>
          <w:lang w:eastAsia="zh-CN"/>
        </w:rPr>
        <w:t>“</w:t>
      </w:r>
      <w:r w:rsidRPr="005A69D5">
        <w:rPr>
          <w:rFonts w:ascii="SimSun" w:eastAsia="SimSun" w:hAnsi="SimSun"/>
          <w:color w:val="000000" w:themeColor="text1"/>
        </w:rPr>
        <w:t>Y</w:t>
      </w:r>
      <w:r w:rsidRPr="005A69D5">
        <w:rPr>
          <w:rFonts w:ascii="SimSun" w:eastAsia="SimSun" w:hAnsi="SimSun" w:hint="default"/>
          <w:color w:val="000000" w:themeColor="text1"/>
        </w:rPr>
        <w:t>UMENOKA</w:t>
      </w:r>
      <w:r w:rsidRPr="005A69D5">
        <w:rPr>
          <w:rFonts w:ascii="SimSun" w:eastAsia="SimSun" w:hAnsi="SimSun"/>
          <w:color w:val="000000" w:themeColor="text1"/>
          <w:lang w:eastAsia="zh-CN"/>
        </w:rPr>
        <w:t>”</w:t>
      </w:r>
      <w:r w:rsidR="00E9598C" w:rsidRPr="005A69D5">
        <w:rPr>
          <w:rFonts w:ascii="SimSun" w:eastAsia="SimSun" w:hAnsi="SimSun"/>
          <w:color w:val="000000" w:themeColor="text1"/>
        </w:rPr>
        <w:t>的糖度最高，也有一定的酸味，清爽</w:t>
      </w:r>
      <w:r w:rsidR="00235D39" w:rsidRPr="005A69D5">
        <w:rPr>
          <w:rFonts w:ascii="SimSun" w:eastAsia="SimSun" w:hAnsi="SimSun"/>
          <w:color w:val="000000" w:themeColor="text1"/>
          <w:lang w:eastAsia="zh-CN"/>
        </w:rPr>
        <w:t>可口</w:t>
      </w:r>
      <w:r w:rsidR="00E9598C" w:rsidRPr="005A69D5">
        <w:rPr>
          <w:rFonts w:ascii="SimSun" w:eastAsia="SimSun" w:hAnsi="SimSun"/>
          <w:color w:val="000000" w:themeColor="text1"/>
        </w:rPr>
        <w:t>。</w:t>
      </w:r>
      <w:r w:rsidR="00E9598C" w:rsidRPr="005A69D5">
        <w:rPr>
          <w:rFonts w:ascii="SimSun" w:eastAsia="SimSun" w:hAnsi="SimSun"/>
          <w:color w:val="000000" w:themeColor="text1"/>
          <w:lang w:eastAsia="zh-CN"/>
        </w:rPr>
        <w:t>果实呈圆锥形，</w:t>
      </w:r>
      <w:r w:rsidR="00235D39" w:rsidRPr="005A69D5">
        <w:rPr>
          <w:rFonts w:ascii="SimSun" w:eastAsia="SimSun" w:hAnsi="SimSun"/>
          <w:color w:val="000000" w:themeColor="text1"/>
          <w:lang w:eastAsia="zh-CN"/>
        </w:rPr>
        <w:t>颗粒大而饱满，</w:t>
      </w:r>
      <w:r w:rsidR="00E9598C" w:rsidRPr="005A69D5">
        <w:rPr>
          <w:rFonts w:ascii="SimSun" w:eastAsia="SimSun" w:hAnsi="SimSun"/>
          <w:color w:val="000000" w:themeColor="text1"/>
          <w:lang w:eastAsia="zh-CN"/>
        </w:rPr>
        <w:t>粒</w:t>
      </w:r>
      <w:r w:rsidR="00235D39" w:rsidRPr="005A69D5">
        <w:rPr>
          <w:rFonts w:ascii="SimSun" w:eastAsia="SimSun" w:hAnsi="SimSun"/>
          <w:color w:val="000000" w:themeColor="text1"/>
          <w:lang w:eastAsia="zh-CN"/>
        </w:rPr>
        <w:t>重</w:t>
      </w:r>
      <w:r w:rsidR="00E9598C" w:rsidRPr="005A69D5">
        <w:rPr>
          <w:rFonts w:ascii="SimSun" w:eastAsia="SimSun" w:hAnsi="SimSun"/>
          <w:color w:val="000000" w:themeColor="text1"/>
          <w:lang w:eastAsia="zh-CN"/>
        </w:rPr>
        <w:t>约为2</w:t>
      </w:r>
      <w:r w:rsidR="00E9598C" w:rsidRPr="005A69D5">
        <w:rPr>
          <w:rFonts w:ascii="SimSun" w:eastAsia="SimSun" w:hAnsi="SimSun" w:hint="default"/>
          <w:color w:val="000000" w:themeColor="text1"/>
          <w:lang w:eastAsia="zh-CN"/>
        </w:rPr>
        <w:t>0</w:t>
      </w:r>
      <w:r w:rsidR="00E9598C" w:rsidRPr="005A69D5">
        <w:rPr>
          <w:rFonts w:ascii="SimSun" w:eastAsia="SimSun" w:hAnsi="SimSun"/>
          <w:color w:val="000000" w:themeColor="text1"/>
          <w:lang w:eastAsia="zh-CN"/>
        </w:rPr>
        <w:t>克左右。果肉硬度适中，果汁丰盈。酸甜均衡</w:t>
      </w:r>
      <w:r w:rsidR="00513F42" w:rsidRPr="005A69D5">
        <w:rPr>
          <w:rFonts w:ascii="SimSun" w:eastAsia="SimSun" w:hAnsi="SimSun"/>
          <w:color w:val="000000" w:themeColor="text1"/>
          <w:lang w:eastAsia="zh-CN"/>
        </w:rPr>
        <w:t>，浓郁味美。据悉，品种名称Y</w:t>
      </w:r>
      <w:r w:rsidR="00513F42" w:rsidRPr="005A69D5">
        <w:rPr>
          <w:rFonts w:ascii="SimSun" w:eastAsia="SimSun" w:hAnsi="SimSun" w:hint="default"/>
          <w:color w:val="000000" w:themeColor="text1"/>
          <w:lang w:eastAsia="zh-CN"/>
        </w:rPr>
        <w:t>UMENOKA</w:t>
      </w:r>
      <w:r w:rsidR="00513F42" w:rsidRPr="005A69D5">
        <w:rPr>
          <w:rFonts w:ascii="SimSun" w:eastAsia="SimSun" w:hAnsi="SimSun"/>
          <w:color w:val="000000" w:themeColor="text1"/>
          <w:lang w:eastAsia="zh-CN"/>
        </w:rPr>
        <w:t>寓意为“大家</w:t>
      </w:r>
      <w:r w:rsidR="005A69D5" w:rsidRPr="005A69D5">
        <w:rPr>
          <w:rFonts w:ascii="SimSun" w:eastAsia="SimSun" w:hAnsi="SimSun"/>
          <w:color w:val="000000" w:themeColor="text1"/>
          <w:lang w:eastAsia="zh-CN"/>
        </w:rPr>
        <w:t>都能</w:t>
      </w:r>
      <w:r w:rsidR="00513F42" w:rsidRPr="005A69D5">
        <w:rPr>
          <w:rFonts w:ascii="SimSun" w:eastAsia="SimSun" w:hAnsi="SimSun"/>
          <w:color w:val="000000" w:themeColor="text1"/>
          <w:lang w:eastAsia="zh-CN"/>
        </w:rPr>
        <w:t>梦想成真的美味草莓”。</w:t>
      </w:r>
    </w:p>
    <w:p w14:paraId="5BCC5F71" w14:textId="296EABC3" w:rsidR="00DF288B" w:rsidRPr="005A69D5" w:rsidRDefault="00513F42" w:rsidP="005A69D5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5A69D5">
        <w:rPr>
          <w:rFonts w:ascii="SimSun" w:eastAsia="SimSun" w:hAnsi="SimSun"/>
          <w:color w:val="000000" w:themeColor="text1"/>
          <w:lang w:eastAsia="zh-CN"/>
        </w:rPr>
        <w:t>Y</w:t>
      </w:r>
      <w:r w:rsidRPr="005A69D5">
        <w:rPr>
          <w:rFonts w:ascii="SimSun" w:eastAsia="SimSun" w:hAnsi="SimSun" w:hint="default"/>
          <w:color w:val="000000" w:themeColor="text1"/>
          <w:lang w:eastAsia="zh-CN"/>
        </w:rPr>
        <w:t>UMENOKA</w:t>
      </w:r>
      <w:r w:rsidRPr="005A69D5">
        <w:rPr>
          <w:rFonts w:ascii="SimSun" w:eastAsia="SimSun" w:hAnsi="SimSun"/>
          <w:color w:val="000000" w:themeColor="text1"/>
          <w:lang w:eastAsia="zh-CN"/>
        </w:rPr>
        <w:t>酸甜适度，建议用清水冲洗之后直接入口食用。如果感觉酸味偏重，可以</w:t>
      </w:r>
      <w:r w:rsidR="005A69D5" w:rsidRPr="005A69D5">
        <w:rPr>
          <w:rFonts w:ascii="SimSun" w:eastAsia="SimSun" w:hAnsi="SimSun"/>
          <w:color w:val="000000" w:themeColor="text1"/>
          <w:lang w:eastAsia="zh-CN"/>
        </w:rPr>
        <w:t>蘸着</w:t>
      </w:r>
      <w:r w:rsidRPr="005A69D5">
        <w:rPr>
          <w:rFonts w:ascii="SimSun" w:eastAsia="SimSun" w:hAnsi="SimSun"/>
          <w:color w:val="000000" w:themeColor="text1"/>
          <w:lang w:eastAsia="zh-CN"/>
        </w:rPr>
        <w:t>炼乳或巧克力，或者制成草莓牛奶等饮品。</w:t>
      </w:r>
    </w:p>
    <w:p w14:paraId="3781668A" w14:textId="3197E524" w:rsidR="00DF288B" w:rsidRPr="005A69D5" w:rsidRDefault="00513F42" w:rsidP="005A69D5">
      <w:pPr>
        <w:ind w:firstLineChars="200" w:firstLine="502"/>
        <w:rPr>
          <w:rFonts w:eastAsiaTheme="minorEastAsia" w:hint="default"/>
          <w:color w:val="000000" w:themeColor="text1"/>
          <w:lang w:eastAsia="zh-CN"/>
        </w:rPr>
      </w:pPr>
      <w:r w:rsidRPr="005A69D5">
        <w:rPr>
          <w:rFonts w:ascii="SimSun" w:eastAsia="SimSun" w:hAnsi="SimSun"/>
          <w:color w:val="000000" w:themeColor="text1"/>
          <w:lang w:eastAsia="zh-CN"/>
        </w:rPr>
        <w:t>由于Y</w:t>
      </w:r>
      <w:r w:rsidRPr="005A69D5">
        <w:rPr>
          <w:rFonts w:ascii="SimSun" w:eastAsia="SimSun" w:hAnsi="SimSun" w:hint="default"/>
          <w:color w:val="000000" w:themeColor="text1"/>
          <w:lang w:eastAsia="zh-CN"/>
        </w:rPr>
        <w:t>UMENOKA</w:t>
      </w:r>
      <w:r w:rsidRPr="005A69D5">
        <w:rPr>
          <w:rFonts w:ascii="SimSun" w:eastAsia="SimSun" w:hAnsi="SimSun"/>
          <w:color w:val="000000" w:themeColor="text1"/>
          <w:lang w:eastAsia="zh-CN"/>
        </w:rPr>
        <w:t>具有适当的酸味，与鲜奶油</w:t>
      </w:r>
      <w:r w:rsidR="008F0D4A" w:rsidRPr="005A69D5">
        <w:rPr>
          <w:rFonts w:ascii="SimSun" w:eastAsia="SimSun" w:hAnsi="SimSun"/>
          <w:color w:val="000000" w:themeColor="text1"/>
          <w:lang w:eastAsia="zh-CN"/>
        </w:rPr>
        <w:t>非常搭配，因此可以用于制作蛋糕或冷糕等甜点，也可制成果酱或</w:t>
      </w:r>
      <w:r w:rsidR="005A69D5" w:rsidRPr="005A69D5">
        <w:rPr>
          <w:rFonts w:ascii="SimSun" w:eastAsia="SimSun" w:hAnsi="SimSun"/>
          <w:color w:val="000000" w:themeColor="text1"/>
          <w:lang w:eastAsia="zh-CN"/>
        </w:rPr>
        <w:t>果</w:t>
      </w:r>
      <w:r w:rsidR="00107387" w:rsidRPr="005A69D5">
        <w:rPr>
          <w:rFonts w:ascii="SimSun" w:eastAsia="SimSun" w:hAnsi="SimSun"/>
          <w:color w:val="000000" w:themeColor="text1"/>
          <w:lang w:eastAsia="zh-CN"/>
        </w:rPr>
        <w:t>蓉等，美味可口。</w:t>
      </w:r>
    </w:p>
    <w:p w14:paraId="0821CC64" w14:textId="653E2244" w:rsidR="00C33170" w:rsidRDefault="001A21E2" w:rsidP="00C33170">
      <w:pPr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2401E053" wp14:editId="54389DB7">
            <wp:extent cx="3197757" cy="2131838"/>
            <wp:effectExtent l="0" t="0" r="3175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4" cy="213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D942B" w14:textId="77777777" w:rsidR="00A43BFD" w:rsidRDefault="00A43BFD" w:rsidP="00C33170">
      <w:pPr>
        <w:rPr>
          <w:rFonts w:hint="default"/>
        </w:rPr>
      </w:pPr>
    </w:p>
    <w:p w14:paraId="13AADA0B" w14:textId="7F789340" w:rsidR="00C33170" w:rsidRPr="0030300C" w:rsidRDefault="00107387" w:rsidP="00C33170">
      <w:pPr>
        <w:rPr>
          <w:rFonts w:hint="default"/>
          <w:b/>
          <w:bCs/>
          <w:color w:val="000000" w:themeColor="text1"/>
          <w:u w:val="single"/>
        </w:rPr>
      </w:pPr>
      <w:r w:rsidRPr="0030300C">
        <w:rPr>
          <w:rFonts w:ascii="SimSun" w:eastAsia="SimSun" w:hAnsi="SimSun"/>
          <w:b/>
          <w:bCs/>
          <w:color w:val="000000" w:themeColor="text1"/>
          <w:u w:val="single"/>
        </w:rPr>
        <w:t>K</w:t>
      </w:r>
      <w:r w:rsidRPr="0030300C">
        <w:rPr>
          <w:rFonts w:ascii="SimSun" w:eastAsia="SimSun" w:hAnsi="SimSun" w:hint="default"/>
          <w:b/>
          <w:bCs/>
          <w:color w:val="000000" w:themeColor="text1"/>
          <w:u w:val="single"/>
        </w:rPr>
        <w:t>OINOKA</w:t>
      </w:r>
      <w:r w:rsidRPr="0030300C">
        <w:rPr>
          <w:rFonts w:ascii="SimSun" w:eastAsia="SimSun" w:hAnsi="SimSun"/>
          <w:b/>
          <w:bCs/>
          <w:color w:val="000000" w:themeColor="text1"/>
          <w:u w:val="single"/>
        </w:rPr>
        <w:t>（</w:t>
      </w:r>
      <w:r w:rsidRPr="0030300C">
        <w:rPr>
          <w:rFonts w:ascii="SimSun" w:eastAsia="SimSun" w:hAnsi="SimSun" w:cs="PMingLiU"/>
          <w:b/>
          <w:bCs/>
          <w:color w:val="000000" w:themeColor="text1"/>
          <w:u w:val="single"/>
        </w:rPr>
        <w:t>长崎县</w:t>
      </w:r>
      <w:r w:rsidRPr="0030300C">
        <w:rPr>
          <w:rFonts w:ascii="SimSun" w:eastAsia="SimSun" w:hAnsi="SimSun"/>
          <w:b/>
          <w:bCs/>
          <w:color w:val="000000" w:themeColor="text1"/>
          <w:u w:val="single"/>
        </w:rPr>
        <w:t>）</w:t>
      </w:r>
    </w:p>
    <w:p w14:paraId="41808469" w14:textId="0846C4BB" w:rsidR="000D5505" w:rsidRPr="0030300C" w:rsidRDefault="005A69D5" w:rsidP="005A69D5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30300C">
        <w:rPr>
          <w:rFonts w:ascii="SimSun" w:eastAsia="SimSun" w:hAnsi="SimSun"/>
          <w:color w:val="000000" w:themeColor="text1"/>
          <w:lang w:eastAsia="zh-CN"/>
        </w:rPr>
        <w:t>“</w:t>
      </w:r>
      <w:r w:rsidRPr="0030300C">
        <w:rPr>
          <w:rFonts w:ascii="SimSun" w:eastAsia="SimSun" w:hAnsi="SimSun"/>
          <w:color w:val="000000" w:themeColor="text1"/>
          <w:lang w:eastAsia="zh-CN"/>
        </w:rPr>
        <w:t>K</w:t>
      </w:r>
      <w:r w:rsidRPr="0030300C">
        <w:rPr>
          <w:rFonts w:ascii="SimSun" w:eastAsia="SimSun" w:hAnsi="SimSun" w:hint="default"/>
          <w:color w:val="000000" w:themeColor="text1"/>
          <w:lang w:eastAsia="zh-CN"/>
        </w:rPr>
        <w:t>OINOKA</w:t>
      </w:r>
      <w:r w:rsidRPr="0030300C">
        <w:rPr>
          <w:rFonts w:ascii="SimSun" w:eastAsia="SimSun" w:hAnsi="SimSun"/>
          <w:color w:val="000000" w:themeColor="text1"/>
          <w:lang w:eastAsia="zh-CN"/>
        </w:rPr>
        <w:t>”</w:t>
      </w:r>
      <w:r w:rsidR="00F337C9" w:rsidRPr="0030300C">
        <w:rPr>
          <w:rFonts w:ascii="SimSun" w:eastAsia="SimSun" w:hAnsi="SimSun"/>
          <w:color w:val="000000" w:themeColor="text1"/>
          <w:lang w:eastAsia="zh-CN"/>
        </w:rPr>
        <w:t>的汉字是“恋之香”，但正式品种名称使用</w:t>
      </w:r>
      <w:r w:rsidRPr="0030300C">
        <w:rPr>
          <w:rFonts w:ascii="SimSun" w:eastAsia="SimSun" w:hAnsi="SimSun"/>
          <w:color w:val="000000" w:themeColor="text1"/>
          <w:lang w:eastAsia="zh-CN"/>
        </w:rPr>
        <w:t>平</w:t>
      </w:r>
      <w:r w:rsidR="00F337C9" w:rsidRPr="0030300C">
        <w:rPr>
          <w:rFonts w:ascii="SimSun" w:eastAsia="SimSun" w:hAnsi="SimSun"/>
          <w:color w:val="000000" w:themeColor="text1"/>
          <w:lang w:eastAsia="zh-CN"/>
        </w:rPr>
        <w:t>假名。据悉，名称的寓意在于“任何时候</w:t>
      </w:r>
      <w:r w:rsidRPr="0030300C">
        <w:rPr>
          <w:rFonts w:ascii="SimSun" w:eastAsia="SimSun" w:hAnsi="SimSun"/>
          <w:color w:val="000000" w:themeColor="text1"/>
          <w:lang w:eastAsia="zh-CN"/>
        </w:rPr>
        <w:t>品尝</w:t>
      </w:r>
      <w:r w:rsidR="00F337C9" w:rsidRPr="0030300C">
        <w:rPr>
          <w:rFonts w:ascii="SimSun" w:eastAsia="SimSun" w:hAnsi="SimSun"/>
          <w:color w:val="000000" w:themeColor="text1"/>
          <w:lang w:eastAsia="zh-CN"/>
        </w:rPr>
        <w:t>都</w:t>
      </w:r>
      <w:r w:rsidRPr="0030300C">
        <w:rPr>
          <w:rFonts w:ascii="SimSun" w:eastAsia="SimSun" w:hAnsi="SimSun"/>
          <w:color w:val="000000" w:themeColor="text1"/>
          <w:lang w:eastAsia="zh-CN"/>
        </w:rPr>
        <w:t>会感到</w:t>
      </w:r>
      <w:r w:rsidR="00F337C9" w:rsidRPr="0030300C">
        <w:rPr>
          <w:rFonts w:ascii="SimSun" w:eastAsia="SimSun" w:hAnsi="SimSun"/>
          <w:color w:val="000000" w:themeColor="text1"/>
          <w:lang w:eastAsia="zh-CN"/>
        </w:rPr>
        <w:t>香甜可口，令人联想到</w:t>
      </w:r>
      <w:r w:rsidRPr="0030300C">
        <w:rPr>
          <w:rFonts w:ascii="SimSun" w:eastAsia="SimSun" w:hAnsi="SimSun"/>
          <w:color w:val="000000" w:themeColor="text1"/>
          <w:lang w:eastAsia="zh-CN"/>
        </w:rPr>
        <w:t>甜蜜</w:t>
      </w:r>
      <w:r w:rsidR="00F337C9" w:rsidRPr="0030300C">
        <w:rPr>
          <w:rFonts w:ascii="SimSun" w:eastAsia="SimSun" w:hAnsi="SimSun"/>
          <w:color w:val="000000" w:themeColor="text1"/>
          <w:lang w:eastAsia="zh-CN"/>
        </w:rPr>
        <w:t>的恋爱”。</w:t>
      </w:r>
    </w:p>
    <w:p w14:paraId="688C2F54" w14:textId="08C54D4F" w:rsidR="000D5505" w:rsidRPr="0030300C" w:rsidRDefault="00F337C9" w:rsidP="0030300C">
      <w:pPr>
        <w:ind w:firstLineChars="200" w:firstLine="502"/>
        <w:rPr>
          <w:rFonts w:ascii="SimSun" w:eastAsia="SimSun" w:hAnsi="SimSun" w:hint="default"/>
          <w:color w:val="000000" w:themeColor="text1"/>
          <w:lang w:eastAsia="zh-CN"/>
        </w:rPr>
      </w:pPr>
      <w:r w:rsidRPr="0030300C">
        <w:rPr>
          <w:rFonts w:ascii="SimSun" w:eastAsia="SimSun" w:hAnsi="SimSun"/>
          <w:color w:val="000000" w:themeColor="text1"/>
          <w:lang w:eastAsia="zh-CN"/>
        </w:rPr>
        <w:t>K</w:t>
      </w:r>
      <w:r w:rsidRPr="0030300C">
        <w:rPr>
          <w:rFonts w:ascii="SimSun" w:eastAsia="SimSun" w:hAnsi="SimSun" w:hint="default"/>
          <w:color w:val="000000" w:themeColor="text1"/>
          <w:lang w:eastAsia="zh-CN"/>
        </w:rPr>
        <w:t>OINOKA</w:t>
      </w:r>
      <w:r w:rsidRPr="0030300C">
        <w:rPr>
          <w:rFonts w:ascii="SimSun" w:eastAsia="SimSun" w:hAnsi="SimSun"/>
          <w:color w:val="000000" w:themeColor="text1"/>
          <w:lang w:eastAsia="zh-CN"/>
        </w:rPr>
        <w:t>的果实呈圆锥形或长圆锥形，果皮呈鲜红色，具有光泽。果肉呈白色，中心部分呈淡橙色至淡红色。果实颗粒大小适中，酸甜均衡，果肉硬度适中，可以保存稍长时间。</w:t>
      </w:r>
      <w:r w:rsidRPr="0030300C">
        <w:rPr>
          <w:rFonts w:ascii="SimSun" w:eastAsia="SimSun" w:hAnsi="SimSun" w:hint="default"/>
          <w:color w:val="000000" w:themeColor="text1"/>
          <w:lang w:eastAsia="zh-CN"/>
        </w:rPr>
        <w:t xml:space="preserve"> </w:t>
      </w:r>
    </w:p>
    <w:p w14:paraId="281131FD" w14:textId="05651B01" w:rsidR="000D5505" w:rsidRPr="0030300C" w:rsidRDefault="0030300C" w:rsidP="0030300C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30300C">
        <w:rPr>
          <w:rFonts w:ascii="SimSun" w:eastAsia="SimSun" w:hAnsi="SimSun" w:cs="PMingLiU"/>
          <w:color w:val="000000" w:themeColor="text1"/>
          <w:lang w:eastAsia="zh-CN"/>
        </w:rPr>
        <w:t>该品种草莓</w:t>
      </w:r>
      <w:r w:rsidR="00F337C9" w:rsidRPr="0030300C">
        <w:rPr>
          <w:rFonts w:ascii="SimSun" w:eastAsia="SimSun" w:hAnsi="SimSun"/>
          <w:color w:val="000000" w:themeColor="text1"/>
          <w:lang w:eastAsia="zh-CN"/>
        </w:rPr>
        <w:t>味道</w:t>
      </w:r>
      <w:r w:rsidR="00F337C9" w:rsidRPr="0030300C">
        <w:rPr>
          <w:rFonts w:ascii="SimSun" w:eastAsia="SimSun" w:hAnsi="SimSun" w:cs="PMingLiU"/>
          <w:color w:val="000000" w:themeColor="text1"/>
          <w:lang w:eastAsia="zh-CN"/>
        </w:rPr>
        <w:t>鲜美，建议使用清水冲洗后直接入口食用。</w:t>
      </w:r>
    </w:p>
    <w:p w14:paraId="7C3DE99C" w14:textId="2B3E71A4" w:rsidR="000D5505" w:rsidRDefault="00F337C9" w:rsidP="0030300C">
      <w:pPr>
        <w:ind w:firstLineChars="200" w:firstLine="502"/>
        <w:rPr>
          <w:rFonts w:ascii="SimSun" w:eastAsia="SimSun" w:hAnsi="SimSun" w:hint="default"/>
          <w:color w:val="000000" w:themeColor="text1"/>
          <w:lang w:eastAsia="zh-CN"/>
        </w:rPr>
      </w:pPr>
      <w:r w:rsidRPr="0030300C">
        <w:rPr>
          <w:rFonts w:ascii="SimSun" w:eastAsia="SimSun" w:hAnsi="SimSun"/>
          <w:color w:val="000000" w:themeColor="text1"/>
          <w:lang w:eastAsia="zh-CN"/>
        </w:rPr>
        <w:t>由于甜中带酸，与鲜奶油非常搭配，因此可以用于制作圣诞糕点等甜点，美味可口</w:t>
      </w:r>
      <w:r w:rsidR="0030300C" w:rsidRPr="0030300C">
        <w:rPr>
          <w:rFonts w:ascii="SimSun" w:eastAsia="SimSun" w:hAnsi="SimSun"/>
          <w:color w:val="000000" w:themeColor="text1"/>
          <w:lang w:eastAsia="zh-CN"/>
        </w:rPr>
        <w:t>；</w:t>
      </w:r>
      <w:r w:rsidR="00026EC5" w:rsidRPr="0030300C">
        <w:rPr>
          <w:rFonts w:ascii="SimSun" w:eastAsia="SimSun" w:hAnsi="SimSun"/>
          <w:color w:val="000000" w:themeColor="text1"/>
          <w:lang w:eastAsia="zh-CN"/>
        </w:rPr>
        <w:t>也可以用于制作冷糕、草莓塔和草莓果汁等。如果果实变软，可以制成果酱或者草莓沙司，美味可口。</w:t>
      </w:r>
    </w:p>
    <w:p w14:paraId="2D18488C" w14:textId="77777777" w:rsidR="0030300C" w:rsidRPr="0030300C" w:rsidRDefault="0030300C" w:rsidP="0030300C">
      <w:pPr>
        <w:ind w:firstLineChars="200" w:firstLine="502"/>
        <w:rPr>
          <w:color w:val="000000" w:themeColor="text1"/>
          <w:lang w:eastAsia="zh-CN"/>
        </w:rPr>
      </w:pPr>
    </w:p>
    <w:p w14:paraId="1ACA8F85" w14:textId="2517E368" w:rsidR="001A21E2" w:rsidRDefault="00880B03" w:rsidP="000D5505">
      <w:pPr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178C6700" wp14:editId="0193D2F6">
            <wp:extent cx="3457575" cy="2305050"/>
            <wp:effectExtent l="0" t="0" r="952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57" cy="230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9AD26" w14:textId="2FFF302E" w:rsidR="0030300C" w:rsidRDefault="0030300C">
      <w:pPr>
        <w:widowControl/>
        <w:overflowPunct/>
        <w:jc w:val="left"/>
        <w:textAlignment w:val="auto"/>
        <w:rPr>
          <w:rFonts w:hint="default"/>
        </w:rPr>
      </w:pPr>
      <w:r>
        <w:rPr>
          <w:rFonts w:hint="default"/>
        </w:rPr>
        <w:br w:type="page"/>
      </w:r>
    </w:p>
    <w:p w14:paraId="02E46BFE" w14:textId="326B4B0B" w:rsidR="00C33170" w:rsidRPr="00824161" w:rsidRDefault="00026EC5" w:rsidP="00C33170">
      <w:pPr>
        <w:rPr>
          <w:rFonts w:ascii="SimSun" w:eastAsia="SimSun" w:hAnsi="SimSun" w:hint="default"/>
          <w:b/>
          <w:bCs/>
          <w:color w:val="000000" w:themeColor="text1"/>
          <w:u w:val="single"/>
        </w:rPr>
      </w:pPr>
      <w:r w:rsidRPr="00824161">
        <w:rPr>
          <w:rFonts w:ascii="SimSun" w:eastAsia="SimSun" w:hAnsi="SimSun"/>
          <w:b/>
          <w:bCs/>
          <w:color w:val="000000" w:themeColor="text1"/>
          <w:u w:val="single"/>
        </w:rPr>
        <w:lastRenderedPageBreak/>
        <w:t>K</w:t>
      </w:r>
      <w:r w:rsidRPr="00824161">
        <w:rPr>
          <w:rFonts w:ascii="SimSun" w:eastAsia="SimSun" w:hAnsi="SimSun" w:hint="default"/>
          <w:b/>
          <w:bCs/>
          <w:color w:val="000000" w:themeColor="text1"/>
          <w:u w:val="single"/>
        </w:rPr>
        <w:t>AORI</w:t>
      </w:r>
      <w:r w:rsidRPr="00824161">
        <w:rPr>
          <w:rFonts w:ascii="SimSun" w:eastAsia="SimSun" w:hAnsi="SimSun"/>
          <w:b/>
          <w:bCs/>
          <w:color w:val="000000" w:themeColor="text1"/>
          <w:u w:val="single"/>
        </w:rPr>
        <w:t>野</w:t>
      </w:r>
      <w:r w:rsidR="00C33170" w:rsidRPr="00824161">
        <w:rPr>
          <w:rFonts w:ascii="SimSun" w:eastAsia="SimSun" w:hAnsi="SimSun"/>
          <w:b/>
          <w:bCs/>
          <w:color w:val="000000" w:themeColor="text1"/>
          <w:u w:val="single"/>
        </w:rPr>
        <w:t>（</w:t>
      </w:r>
      <w:r w:rsidRPr="00824161">
        <w:rPr>
          <w:rFonts w:ascii="SimSun" w:eastAsia="SimSun" w:hAnsi="SimSun" w:cs="PMingLiU"/>
          <w:b/>
          <w:bCs/>
          <w:color w:val="000000" w:themeColor="text1"/>
          <w:u w:val="single"/>
        </w:rPr>
        <w:t>长崎县</w:t>
      </w:r>
      <w:r w:rsidR="00C33170" w:rsidRPr="00824161">
        <w:rPr>
          <w:rFonts w:ascii="ＭＳ 明朝" w:hAnsi="ＭＳ 明朝"/>
          <w:b/>
          <w:bCs/>
          <w:color w:val="000000" w:themeColor="text1"/>
          <w:u w:val="single"/>
        </w:rPr>
        <w:t>・</w:t>
      </w:r>
      <w:r w:rsidR="00C33170" w:rsidRPr="00824161">
        <w:rPr>
          <w:rFonts w:ascii="SimSun" w:eastAsia="SimSun" w:hAnsi="SimSun" w:cs="SimSun"/>
          <w:b/>
          <w:bCs/>
          <w:color w:val="000000" w:themeColor="text1"/>
          <w:u w:val="single"/>
        </w:rPr>
        <w:t>熊本</w:t>
      </w:r>
      <w:r w:rsidRPr="00824161">
        <w:rPr>
          <w:rFonts w:ascii="SimSun" w:eastAsia="SimSun" w:hAnsi="SimSun" w:cs="PMingLiU"/>
          <w:b/>
          <w:bCs/>
          <w:color w:val="000000" w:themeColor="text1"/>
          <w:u w:val="single"/>
        </w:rPr>
        <w:t>县</w:t>
      </w:r>
      <w:r w:rsidR="00C33170" w:rsidRPr="00824161">
        <w:rPr>
          <w:rFonts w:ascii="SimSun" w:eastAsia="SimSun" w:hAnsi="SimSun"/>
          <w:b/>
          <w:bCs/>
          <w:color w:val="000000" w:themeColor="text1"/>
          <w:u w:val="single"/>
        </w:rPr>
        <w:t>）</w:t>
      </w:r>
    </w:p>
    <w:p w14:paraId="346D39EE" w14:textId="5C3EF985" w:rsidR="00234EBB" w:rsidRPr="00824161" w:rsidRDefault="00DB6FF8" w:rsidP="00DB6FF8">
      <w:pPr>
        <w:ind w:firstLineChars="200" w:firstLine="502"/>
        <w:rPr>
          <w:rFonts w:ascii="SimSun" w:eastAsia="SimSun" w:hAnsi="SimSun" w:hint="default"/>
          <w:color w:val="000000" w:themeColor="text1"/>
          <w:lang w:eastAsia="zh-CN"/>
        </w:rPr>
      </w:pPr>
      <w:r w:rsidRPr="00824161">
        <w:rPr>
          <w:rFonts w:ascii="SimSun" w:eastAsia="SimSun" w:hAnsi="SimSun"/>
          <w:color w:val="000000" w:themeColor="text1"/>
          <w:lang w:eastAsia="zh-CN"/>
        </w:rPr>
        <w:t>“</w:t>
      </w:r>
      <w:r w:rsidRPr="00824161">
        <w:rPr>
          <w:rFonts w:ascii="SimSun" w:eastAsia="SimSun" w:hAnsi="SimSun"/>
          <w:color w:val="000000" w:themeColor="text1"/>
          <w:lang w:eastAsia="zh-CN"/>
        </w:rPr>
        <w:t>K</w:t>
      </w:r>
      <w:r w:rsidRPr="00824161">
        <w:rPr>
          <w:rFonts w:ascii="SimSun" w:eastAsia="SimSun" w:hAnsi="SimSun" w:hint="default"/>
          <w:color w:val="000000" w:themeColor="text1"/>
          <w:lang w:eastAsia="zh-CN"/>
        </w:rPr>
        <w:t>AORI</w:t>
      </w:r>
      <w:r w:rsidRPr="00824161">
        <w:rPr>
          <w:rFonts w:ascii="SimSun" w:eastAsia="SimSun" w:hAnsi="SimSun"/>
          <w:color w:val="000000" w:themeColor="text1"/>
          <w:lang w:eastAsia="zh-CN"/>
        </w:rPr>
        <w:t>野</w:t>
      </w:r>
      <w:r w:rsidRPr="00824161">
        <w:rPr>
          <w:rFonts w:ascii="SimSun" w:eastAsia="SimSun" w:hAnsi="SimSun"/>
          <w:color w:val="000000" w:themeColor="text1"/>
          <w:lang w:eastAsia="zh-CN"/>
        </w:rPr>
        <w:t>”草莓</w:t>
      </w:r>
      <w:r w:rsidR="00026EC5" w:rsidRPr="00824161">
        <w:rPr>
          <w:rFonts w:ascii="SimSun" w:eastAsia="SimSun" w:hAnsi="SimSun"/>
          <w:color w:val="000000" w:themeColor="text1"/>
          <w:lang w:eastAsia="zh-CN"/>
        </w:rPr>
        <w:t>颗粒</w:t>
      </w:r>
      <w:r w:rsidRPr="00824161">
        <w:rPr>
          <w:rFonts w:ascii="SimSun" w:eastAsia="SimSun" w:hAnsi="SimSun"/>
          <w:color w:val="000000" w:themeColor="text1"/>
          <w:lang w:eastAsia="zh-CN"/>
        </w:rPr>
        <w:t>呈较大的</w:t>
      </w:r>
      <w:r w:rsidR="00026EC5" w:rsidRPr="00824161">
        <w:rPr>
          <w:rFonts w:ascii="SimSun" w:eastAsia="SimSun" w:hAnsi="SimSun"/>
          <w:color w:val="000000" w:themeColor="text1"/>
          <w:lang w:eastAsia="zh-CN"/>
        </w:rPr>
        <w:t>圆锥形，果皮呈近似橙色的红色。果肉中心部位呈纯白色，切开之后，白色的果肉与红色的边缘</w:t>
      </w:r>
      <w:r w:rsidR="00824161" w:rsidRPr="00824161">
        <w:rPr>
          <w:rFonts w:ascii="SimSun" w:eastAsia="SimSun" w:hAnsi="SimSun"/>
          <w:color w:val="000000" w:themeColor="text1"/>
          <w:lang w:eastAsia="zh-CN"/>
        </w:rPr>
        <w:t>对比</w:t>
      </w:r>
      <w:r w:rsidR="00026EC5" w:rsidRPr="00824161">
        <w:rPr>
          <w:rFonts w:ascii="SimSun" w:eastAsia="SimSun" w:hAnsi="SimSun"/>
          <w:color w:val="000000" w:themeColor="text1"/>
          <w:lang w:eastAsia="zh-CN"/>
        </w:rPr>
        <w:t>分明，极具美感。</w:t>
      </w:r>
    </w:p>
    <w:p w14:paraId="5D543499" w14:textId="576D1C59" w:rsidR="00234EBB" w:rsidRPr="00824161" w:rsidRDefault="00C43057" w:rsidP="00824161">
      <w:pPr>
        <w:ind w:firstLineChars="200" w:firstLine="502"/>
        <w:rPr>
          <w:rFonts w:ascii="SimSun" w:eastAsia="SimSun" w:hAnsi="SimSun" w:hint="default"/>
          <w:color w:val="000000" w:themeColor="text1"/>
          <w:lang w:eastAsia="zh-CN"/>
        </w:rPr>
      </w:pPr>
      <w:r w:rsidRPr="00824161">
        <w:rPr>
          <w:rFonts w:ascii="SimSun" w:eastAsia="SimSun" w:hAnsi="SimSun"/>
          <w:color w:val="000000" w:themeColor="text1"/>
          <w:lang w:eastAsia="zh-CN"/>
        </w:rPr>
        <w:t>果肉稍硬，具有较强的甜味和柔和的酸味。</w:t>
      </w:r>
      <w:r w:rsidR="00824161" w:rsidRPr="00824161">
        <w:rPr>
          <w:rFonts w:ascii="SimSun" w:eastAsia="SimSun" w:hAnsi="SimSun"/>
          <w:color w:val="000000" w:themeColor="text1"/>
          <w:lang w:eastAsia="zh-CN"/>
        </w:rPr>
        <w:t>“K</w:t>
      </w:r>
      <w:r w:rsidR="00824161" w:rsidRPr="00824161">
        <w:rPr>
          <w:rFonts w:ascii="SimSun" w:eastAsia="SimSun" w:hAnsi="SimSun" w:hint="default"/>
          <w:color w:val="000000" w:themeColor="text1"/>
          <w:lang w:eastAsia="zh-CN"/>
        </w:rPr>
        <w:t>AORI</w:t>
      </w:r>
      <w:r w:rsidR="00824161" w:rsidRPr="00824161">
        <w:rPr>
          <w:rFonts w:ascii="SimSun" w:eastAsia="SimSun" w:hAnsi="SimSun"/>
          <w:color w:val="000000" w:themeColor="text1"/>
          <w:lang w:eastAsia="zh-CN"/>
        </w:rPr>
        <w:t>野”</w:t>
      </w:r>
      <w:r w:rsidRPr="00824161">
        <w:rPr>
          <w:rFonts w:ascii="SimSun" w:eastAsia="SimSun" w:hAnsi="SimSun"/>
          <w:color w:val="000000" w:themeColor="text1"/>
          <w:lang w:eastAsia="zh-CN"/>
        </w:rPr>
        <w:t>品种的特征在于具有柔和的香气，香气中含有较多的沉香醇成分，清鲜甘</w:t>
      </w:r>
      <w:r w:rsidR="001F0533" w:rsidRPr="00824161">
        <w:rPr>
          <w:rFonts w:ascii="SimSun" w:eastAsia="SimSun" w:hAnsi="SimSun"/>
          <w:color w:val="000000" w:themeColor="text1"/>
          <w:lang w:eastAsia="zh-CN"/>
        </w:rPr>
        <w:t>美</w:t>
      </w:r>
      <w:r w:rsidR="003A67E2" w:rsidRPr="00824161">
        <w:rPr>
          <w:rFonts w:ascii="SimSun" w:eastAsia="SimSun" w:hAnsi="SimSun"/>
          <w:color w:val="000000" w:themeColor="text1"/>
          <w:lang w:eastAsia="zh-CN"/>
        </w:rPr>
        <w:t>，</w:t>
      </w:r>
      <w:r w:rsidR="001F0533" w:rsidRPr="00824161">
        <w:rPr>
          <w:rFonts w:ascii="SimSun" w:eastAsia="SimSun" w:hAnsi="SimSun"/>
          <w:color w:val="000000" w:themeColor="text1"/>
          <w:lang w:eastAsia="zh-CN"/>
        </w:rPr>
        <w:t>搭配果肉</w:t>
      </w:r>
      <w:r w:rsidR="003A67E2" w:rsidRPr="00824161">
        <w:rPr>
          <w:rFonts w:ascii="SimSun" w:eastAsia="SimSun" w:hAnsi="SimSun"/>
          <w:color w:val="000000" w:themeColor="text1"/>
          <w:lang w:eastAsia="zh-CN"/>
        </w:rPr>
        <w:t>的</w:t>
      </w:r>
      <w:r w:rsidR="001F0533" w:rsidRPr="00824161">
        <w:rPr>
          <w:rFonts w:ascii="SimSun" w:eastAsia="SimSun" w:hAnsi="SimSun"/>
          <w:color w:val="000000" w:themeColor="text1"/>
          <w:lang w:eastAsia="zh-CN"/>
        </w:rPr>
        <w:t>甘甜，浓郁丰盈。</w:t>
      </w:r>
    </w:p>
    <w:p w14:paraId="3935BC89" w14:textId="632EEEE9" w:rsidR="00234EBB" w:rsidRPr="00824161" w:rsidRDefault="001F0533" w:rsidP="00824161">
      <w:pPr>
        <w:ind w:firstLineChars="200" w:firstLine="502"/>
        <w:rPr>
          <w:rFonts w:ascii="SimSun" w:eastAsia="SimSun" w:hAnsi="SimSun" w:hint="default"/>
          <w:color w:val="000000" w:themeColor="text1"/>
          <w:lang w:eastAsia="zh-CN"/>
        </w:rPr>
      </w:pPr>
      <w:r w:rsidRPr="00824161">
        <w:rPr>
          <w:rFonts w:ascii="SimSun" w:eastAsia="SimSun" w:hAnsi="SimSun"/>
          <w:color w:val="000000" w:themeColor="text1"/>
          <w:lang w:eastAsia="zh-CN"/>
        </w:rPr>
        <w:t>该品种香气飘溢，味道甘甜，建议直接入口食用。如果用于制作冷糕或其他甜点，可以</w:t>
      </w:r>
      <w:r w:rsidR="00824161" w:rsidRPr="00824161">
        <w:rPr>
          <w:rFonts w:ascii="SimSun" w:eastAsia="SimSun" w:hAnsi="SimSun"/>
          <w:color w:val="000000" w:themeColor="text1"/>
          <w:lang w:eastAsia="zh-CN"/>
        </w:rPr>
        <w:t>使用</w:t>
      </w:r>
      <w:r w:rsidRPr="00824161">
        <w:rPr>
          <w:rFonts w:ascii="SimSun" w:eastAsia="SimSun" w:hAnsi="SimSun"/>
          <w:color w:val="000000" w:themeColor="text1"/>
          <w:lang w:eastAsia="zh-CN"/>
        </w:rPr>
        <w:t>整</w:t>
      </w:r>
      <w:r w:rsidR="00824161" w:rsidRPr="00824161">
        <w:rPr>
          <w:rFonts w:ascii="SimSun" w:eastAsia="SimSun" w:hAnsi="SimSun"/>
          <w:color w:val="000000" w:themeColor="text1"/>
          <w:lang w:eastAsia="zh-CN"/>
        </w:rPr>
        <w:t>粒</w:t>
      </w:r>
      <w:r w:rsidRPr="00824161">
        <w:rPr>
          <w:rFonts w:ascii="SimSun" w:eastAsia="SimSun" w:hAnsi="SimSun"/>
          <w:color w:val="000000" w:themeColor="text1"/>
          <w:lang w:eastAsia="zh-CN"/>
        </w:rPr>
        <w:t>草莓进行点缀，也可切开，</w:t>
      </w:r>
      <w:r w:rsidR="00824161" w:rsidRPr="00824161">
        <w:rPr>
          <w:rFonts w:ascii="SimSun" w:eastAsia="SimSun" w:hAnsi="SimSun"/>
          <w:color w:val="000000" w:themeColor="text1"/>
          <w:lang w:eastAsia="zh-CN"/>
        </w:rPr>
        <w:t>将</w:t>
      </w:r>
      <w:r w:rsidRPr="00824161">
        <w:rPr>
          <w:rFonts w:ascii="SimSun" w:eastAsia="SimSun" w:hAnsi="SimSun"/>
          <w:color w:val="000000" w:themeColor="text1"/>
          <w:lang w:eastAsia="zh-CN"/>
        </w:rPr>
        <w:t>白色果肉与红色果皮交相摆放点缀，增添一份华美之感。</w:t>
      </w:r>
    </w:p>
    <w:p w14:paraId="7FB90BC8" w14:textId="76F93104" w:rsidR="000D5505" w:rsidRPr="00824161" w:rsidRDefault="001F0533" w:rsidP="00824161">
      <w:pPr>
        <w:ind w:firstLineChars="200" w:firstLine="502"/>
        <w:rPr>
          <w:rFonts w:ascii="SimSun" w:eastAsia="SimSun" w:hAnsi="SimSun" w:hint="default"/>
          <w:color w:val="000000" w:themeColor="text1"/>
          <w:lang w:eastAsia="zh-CN"/>
        </w:rPr>
      </w:pPr>
      <w:r w:rsidRPr="00824161">
        <w:rPr>
          <w:rFonts w:ascii="SimSun" w:eastAsia="SimSun" w:hAnsi="SimSun"/>
          <w:color w:val="000000" w:themeColor="text1"/>
          <w:lang w:eastAsia="zh-CN"/>
        </w:rPr>
        <w:t>如果果实变软，可以制成果酱。但是由于</w:t>
      </w:r>
      <w:r w:rsidR="00824161" w:rsidRPr="00824161">
        <w:rPr>
          <w:rFonts w:ascii="SimSun" w:eastAsia="SimSun" w:hAnsi="SimSun"/>
          <w:color w:val="000000" w:themeColor="text1"/>
          <w:lang w:eastAsia="zh-CN"/>
        </w:rPr>
        <w:t>“K</w:t>
      </w:r>
      <w:r w:rsidR="00824161" w:rsidRPr="00824161">
        <w:rPr>
          <w:rFonts w:ascii="SimSun" w:eastAsia="SimSun" w:hAnsi="SimSun" w:hint="default"/>
          <w:color w:val="000000" w:themeColor="text1"/>
          <w:lang w:eastAsia="zh-CN"/>
        </w:rPr>
        <w:t>AORI</w:t>
      </w:r>
      <w:r w:rsidR="00824161" w:rsidRPr="00824161">
        <w:rPr>
          <w:rFonts w:ascii="SimSun" w:eastAsia="SimSun" w:hAnsi="SimSun"/>
          <w:color w:val="000000" w:themeColor="text1"/>
          <w:lang w:eastAsia="zh-CN"/>
        </w:rPr>
        <w:t>野”</w:t>
      </w:r>
      <w:r w:rsidRPr="00824161">
        <w:rPr>
          <w:rFonts w:ascii="SimSun" w:eastAsia="SimSun" w:hAnsi="SimSun"/>
          <w:color w:val="000000" w:themeColor="text1"/>
          <w:lang w:eastAsia="zh-CN"/>
        </w:rPr>
        <w:t>品种</w:t>
      </w:r>
      <w:r w:rsidR="00824161" w:rsidRPr="00824161">
        <w:rPr>
          <w:rFonts w:ascii="SimSun" w:eastAsia="SimSun" w:hAnsi="SimSun"/>
          <w:color w:val="000000" w:themeColor="text1"/>
          <w:lang w:eastAsia="zh-CN"/>
        </w:rPr>
        <w:t>的</w:t>
      </w:r>
      <w:r w:rsidRPr="00824161">
        <w:rPr>
          <w:rFonts w:ascii="SimSun" w:eastAsia="SimSun" w:hAnsi="SimSun"/>
          <w:color w:val="000000" w:themeColor="text1"/>
          <w:lang w:eastAsia="zh-CN"/>
        </w:rPr>
        <w:t>酸味较弱，制作果酱时，建议多放入一些柠檬汁，</w:t>
      </w:r>
      <w:r w:rsidR="00CD6A16" w:rsidRPr="00824161">
        <w:rPr>
          <w:rFonts w:ascii="SimSun" w:eastAsia="SimSun" w:hAnsi="SimSun"/>
          <w:color w:val="000000" w:themeColor="text1"/>
          <w:lang w:eastAsia="zh-CN"/>
        </w:rPr>
        <w:t>这样味道更加好吃可口。</w:t>
      </w:r>
    </w:p>
    <w:p w14:paraId="46664954" w14:textId="1CC451C9" w:rsidR="00C33170" w:rsidRDefault="00800B75" w:rsidP="00C33170">
      <w:pPr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1F07B0D9" wp14:editId="760F8690">
            <wp:extent cx="3495675" cy="2330450"/>
            <wp:effectExtent l="0" t="0" r="952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71" cy="233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51DB" w14:textId="77777777" w:rsidR="00FD3619" w:rsidRPr="00C33170" w:rsidRDefault="00FD3619" w:rsidP="00C33170">
      <w:pPr>
        <w:rPr>
          <w:rFonts w:hint="default"/>
        </w:rPr>
      </w:pPr>
    </w:p>
    <w:p w14:paraId="5D17FF2B" w14:textId="09D23D66" w:rsidR="00C33170" w:rsidRPr="00AA3902" w:rsidRDefault="001B5008" w:rsidP="00C33170">
      <w:pPr>
        <w:rPr>
          <w:rFonts w:ascii="SimSun" w:eastAsia="SimSun" w:hAnsi="SimSun" w:hint="default"/>
          <w:b/>
          <w:bCs/>
          <w:color w:val="000000" w:themeColor="text1"/>
          <w:u w:val="single"/>
        </w:rPr>
      </w:pPr>
      <w:r w:rsidRPr="00AA3902">
        <w:rPr>
          <w:rFonts w:ascii="SimSun" w:eastAsia="SimSun" w:hAnsi="SimSun" w:hint="default"/>
          <w:b/>
          <w:bCs/>
          <w:color w:val="000000" w:themeColor="text1"/>
          <w:u w:val="single"/>
        </w:rPr>
        <w:t>Y</w:t>
      </w:r>
      <w:r w:rsidRPr="00AA3902">
        <w:rPr>
          <w:rFonts w:ascii="SimSun" w:eastAsia="SimSun" w:hAnsi="SimSun"/>
          <w:b/>
          <w:bCs/>
          <w:color w:val="000000" w:themeColor="text1"/>
          <w:u w:val="single"/>
        </w:rPr>
        <w:t>O</w:t>
      </w:r>
      <w:r w:rsidRPr="00AA3902">
        <w:rPr>
          <w:rFonts w:ascii="SimSun" w:eastAsia="SimSun" w:hAnsi="SimSun" w:hint="default"/>
          <w:b/>
          <w:bCs/>
          <w:color w:val="000000" w:themeColor="text1"/>
          <w:u w:val="single"/>
        </w:rPr>
        <w:t>UBENI</w:t>
      </w:r>
      <w:r w:rsidRPr="00AA3902">
        <w:rPr>
          <w:rFonts w:ascii="SimSun" w:eastAsia="SimSun" w:hAnsi="SimSun"/>
          <w:b/>
          <w:bCs/>
          <w:color w:val="000000" w:themeColor="text1"/>
          <w:u w:val="single"/>
        </w:rPr>
        <w:t>草莓</w:t>
      </w:r>
      <w:r w:rsidR="000D5505" w:rsidRPr="00AA3902">
        <w:rPr>
          <w:rFonts w:ascii="SimSun" w:eastAsia="SimSun" w:hAnsi="SimSun"/>
          <w:b/>
          <w:bCs/>
          <w:color w:val="000000" w:themeColor="text1"/>
          <w:u w:val="single"/>
        </w:rPr>
        <w:t>（</w:t>
      </w:r>
      <w:r w:rsidR="00C33170" w:rsidRPr="00AA3902">
        <w:rPr>
          <w:rFonts w:ascii="SimSun" w:eastAsia="SimSun" w:hAnsi="SimSun"/>
          <w:b/>
          <w:bCs/>
          <w:color w:val="000000" w:themeColor="text1"/>
          <w:u w:val="single"/>
        </w:rPr>
        <w:t>熊本県</w:t>
      </w:r>
      <w:r w:rsidR="000D5505" w:rsidRPr="00AA3902">
        <w:rPr>
          <w:rFonts w:ascii="SimSun" w:eastAsia="SimSun" w:hAnsi="SimSun"/>
          <w:b/>
          <w:bCs/>
          <w:color w:val="000000" w:themeColor="text1"/>
          <w:u w:val="single"/>
        </w:rPr>
        <w:t>）</w:t>
      </w:r>
    </w:p>
    <w:p w14:paraId="786F4D50" w14:textId="2AD0F3E1" w:rsidR="006C45CC" w:rsidRPr="00AA3902" w:rsidRDefault="00824161" w:rsidP="00824161">
      <w:pPr>
        <w:ind w:firstLineChars="200" w:firstLine="502"/>
        <w:rPr>
          <w:rFonts w:ascii="SimSun" w:eastAsia="SimSun" w:hAnsi="SimSun" w:hint="default"/>
          <w:color w:val="000000" w:themeColor="text1"/>
          <w:lang w:eastAsia="zh-CN"/>
        </w:rPr>
      </w:pPr>
      <w:r w:rsidRPr="00AA3902">
        <w:rPr>
          <w:rFonts w:ascii="SimSun" w:eastAsia="SimSun" w:hAnsi="SimSun"/>
          <w:color w:val="000000" w:themeColor="text1"/>
          <w:lang w:eastAsia="zh-CN"/>
        </w:rPr>
        <w:t>“</w:t>
      </w:r>
      <w:r w:rsidRPr="00AA3902">
        <w:rPr>
          <w:rFonts w:ascii="SimSun" w:eastAsia="SimSun" w:hAnsi="SimSun" w:hint="default"/>
          <w:color w:val="000000" w:themeColor="text1"/>
          <w:lang w:eastAsia="zh-CN"/>
        </w:rPr>
        <w:t>YOUBENI</w:t>
      </w:r>
      <w:r w:rsidR="00AA3902" w:rsidRPr="00AA3902">
        <w:rPr>
          <w:rFonts w:ascii="SimSun" w:eastAsia="SimSun" w:hAnsi="SimSun"/>
          <w:color w:val="000000" w:themeColor="text1"/>
          <w:lang w:eastAsia="zh-CN"/>
        </w:rPr>
        <w:t>草莓</w:t>
      </w:r>
      <w:r w:rsidRPr="00AA3902">
        <w:rPr>
          <w:rFonts w:ascii="SimSun" w:eastAsia="SimSun" w:hAnsi="SimSun"/>
          <w:color w:val="000000" w:themeColor="text1"/>
          <w:lang w:eastAsia="zh-CN"/>
        </w:rPr>
        <w:t>”</w:t>
      </w:r>
      <w:r w:rsidR="001B5008" w:rsidRPr="00AA3902">
        <w:rPr>
          <w:rFonts w:ascii="SimSun" w:eastAsia="SimSun" w:hAnsi="SimSun"/>
          <w:color w:val="000000" w:themeColor="text1"/>
          <w:lang w:eastAsia="zh-CN"/>
        </w:rPr>
        <w:t>是</w:t>
      </w:r>
      <w:r w:rsidR="006C45CC" w:rsidRPr="00AA3902">
        <w:rPr>
          <w:rFonts w:ascii="SimSun" w:eastAsia="SimSun" w:hAnsi="SimSun"/>
          <w:color w:val="000000" w:themeColor="text1"/>
          <w:lang w:eastAsia="zh-CN"/>
        </w:rPr>
        <w:t>2</w:t>
      </w:r>
      <w:r w:rsidR="006C45CC" w:rsidRPr="00AA3902">
        <w:rPr>
          <w:rFonts w:ascii="SimSun" w:eastAsia="SimSun" w:hAnsi="SimSun" w:hint="default"/>
          <w:color w:val="000000" w:themeColor="text1"/>
          <w:lang w:eastAsia="zh-CN"/>
        </w:rPr>
        <w:t>015</w:t>
      </w:r>
      <w:r w:rsidR="006C45CC" w:rsidRPr="00AA3902">
        <w:rPr>
          <w:rFonts w:ascii="SimSun" w:eastAsia="SimSun" w:hAnsi="SimSun"/>
          <w:color w:val="000000" w:themeColor="text1"/>
          <w:lang w:eastAsia="zh-CN"/>
        </w:rPr>
        <w:t>年问世的</w:t>
      </w:r>
      <w:r w:rsidR="001B5008" w:rsidRPr="00AA3902">
        <w:rPr>
          <w:rFonts w:ascii="SimSun" w:eastAsia="SimSun" w:hAnsi="SimSun"/>
          <w:color w:val="000000" w:themeColor="text1"/>
          <w:lang w:eastAsia="zh-CN"/>
        </w:rPr>
        <w:t>日本熊本县原创</w:t>
      </w:r>
      <w:r w:rsidR="006C45CC" w:rsidRPr="00AA3902">
        <w:rPr>
          <w:rFonts w:ascii="SimSun" w:eastAsia="SimSun" w:hAnsi="SimSun"/>
          <w:color w:val="000000" w:themeColor="text1"/>
          <w:lang w:eastAsia="zh-CN"/>
        </w:rPr>
        <w:t>草莓</w:t>
      </w:r>
      <w:r w:rsidR="001B5008" w:rsidRPr="00AA3902">
        <w:rPr>
          <w:rFonts w:ascii="SimSun" w:eastAsia="SimSun" w:hAnsi="SimSun"/>
          <w:color w:val="000000" w:themeColor="text1"/>
          <w:lang w:eastAsia="zh-CN"/>
        </w:rPr>
        <w:t>品种</w:t>
      </w:r>
      <w:r w:rsidR="006C45CC" w:rsidRPr="00AA3902">
        <w:rPr>
          <w:rFonts w:ascii="SimSun" w:eastAsia="SimSun" w:hAnsi="SimSun"/>
          <w:color w:val="000000" w:themeColor="text1"/>
          <w:lang w:eastAsia="zh-CN"/>
        </w:rPr>
        <w:t>。</w:t>
      </w:r>
    </w:p>
    <w:p w14:paraId="7A95BB40" w14:textId="5C5796D6" w:rsidR="00EC0D09" w:rsidRPr="00AA3902" w:rsidRDefault="006C45CC" w:rsidP="00824161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AA3902">
        <w:rPr>
          <w:rFonts w:ascii="SimSun" w:eastAsia="SimSun" w:hAnsi="SimSun"/>
          <w:color w:val="000000" w:themeColor="text1"/>
          <w:lang w:eastAsia="zh-CN"/>
        </w:rPr>
        <w:t>果实</w:t>
      </w:r>
      <w:r w:rsidRPr="00AA3902">
        <w:rPr>
          <w:rFonts w:ascii="SimSun" w:eastAsia="SimSun" w:hAnsi="SimSun" w:cs="PMingLiU"/>
          <w:color w:val="000000" w:themeColor="text1"/>
          <w:lang w:eastAsia="zh-CN"/>
        </w:rPr>
        <w:t>颗粒</w:t>
      </w:r>
      <w:r w:rsidR="000B1193" w:rsidRPr="00AA3902">
        <w:rPr>
          <w:rFonts w:ascii="SimSun" w:eastAsia="SimSun" w:hAnsi="SimSun" w:cs="PMingLiU"/>
          <w:color w:val="000000" w:themeColor="text1"/>
          <w:lang w:eastAsia="zh-CN"/>
        </w:rPr>
        <w:t>大而</w:t>
      </w:r>
      <w:r w:rsidRPr="00AA3902">
        <w:rPr>
          <w:rFonts w:ascii="SimSun" w:eastAsia="SimSun" w:hAnsi="SimSun" w:cs="PMingLiU"/>
          <w:color w:val="000000" w:themeColor="text1"/>
          <w:lang w:eastAsia="zh-CN"/>
        </w:rPr>
        <w:t>饱满</w:t>
      </w:r>
      <w:r w:rsidR="000B1193" w:rsidRPr="00AA3902">
        <w:rPr>
          <w:rFonts w:ascii="SimSun" w:eastAsia="SimSun" w:hAnsi="SimSun" w:cs="PMingLiU"/>
          <w:color w:val="000000" w:themeColor="text1"/>
          <w:lang w:eastAsia="zh-CN"/>
        </w:rPr>
        <w:t>、</w:t>
      </w:r>
      <w:r w:rsidRPr="00AA3902">
        <w:rPr>
          <w:rFonts w:ascii="SimSun" w:eastAsia="SimSun" w:hAnsi="SimSun" w:cs="PMingLiU"/>
          <w:color w:val="000000" w:themeColor="text1"/>
          <w:lang w:eastAsia="zh-CN"/>
        </w:rPr>
        <w:t>匀称，呈</w:t>
      </w:r>
      <w:r w:rsidR="000B1193" w:rsidRPr="00AA3902">
        <w:rPr>
          <w:rFonts w:ascii="SimSun" w:eastAsia="SimSun" w:hAnsi="SimSun" w:cs="PMingLiU"/>
          <w:color w:val="000000" w:themeColor="text1"/>
          <w:lang w:eastAsia="zh-CN"/>
        </w:rPr>
        <w:t>漂亮的</w:t>
      </w:r>
      <w:r w:rsidRPr="00AA3902">
        <w:rPr>
          <w:rFonts w:ascii="SimSun" w:eastAsia="SimSun" w:hAnsi="SimSun" w:cs="PMingLiU"/>
          <w:color w:val="000000" w:themeColor="text1"/>
          <w:lang w:eastAsia="zh-CN"/>
        </w:rPr>
        <w:t>圆锥形。果皮</w:t>
      </w:r>
      <w:r w:rsidR="000B1193" w:rsidRPr="00AA3902">
        <w:rPr>
          <w:rFonts w:ascii="SimSun" w:eastAsia="SimSun" w:hAnsi="SimSun" w:cs="PMingLiU"/>
          <w:color w:val="000000" w:themeColor="text1"/>
          <w:lang w:eastAsia="zh-CN"/>
        </w:rPr>
        <w:t>呈鲜红色，</w:t>
      </w:r>
      <w:r w:rsidRPr="00AA3902">
        <w:rPr>
          <w:rFonts w:ascii="SimSun" w:eastAsia="SimSun" w:hAnsi="SimSun" w:cs="PMingLiU"/>
          <w:color w:val="000000" w:themeColor="text1"/>
          <w:lang w:eastAsia="zh-CN"/>
        </w:rPr>
        <w:t>带有光泽</w:t>
      </w:r>
      <w:r w:rsidR="000B1193" w:rsidRPr="00AA3902">
        <w:rPr>
          <w:rFonts w:ascii="SimSun" w:eastAsia="SimSun" w:hAnsi="SimSun" w:cs="PMingLiU"/>
          <w:color w:val="000000" w:themeColor="text1"/>
          <w:lang w:eastAsia="zh-CN"/>
        </w:rPr>
        <w:t>，</w:t>
      </w:r>
      <w:r w:rsidRPr="00AA3902">
        <w:rPr>
          <w:rFonts w:ascii="SimSun" w:eastAsia="SimSun" w:hAnsi="SimSun" w:cs="PMingLiU"/>
          <w:color w:val="000000" w:themeColor="text1"/>
          <w:lang w:eastAsia="zh-CN"/>
        </w:rPr>
        <w:t>红色渗透至果肉</w:t>
      </w:r>
      <w:r w:rsidR="000B1193" w:rsidRPr="00AA3902">
        <w:rPr>
          <w:rFonts w:ascii="SimSun" w:eastAsia="SimSun" w:hAnsi="SimSun" w:cs="PMingLiU"/>
          <w:color w:val="000000" w:themeColor="text1"/>
          <w:lang w:eastAsia="zh-CN"/>
        </w:rPr>
        <w:t>。</w:t>
      </w:r>
      <w:r w:rsidRPr="00AA3902">
        <w:rPr>
          <w:rFonts w:ascii="SimSun" w:eastAsia="SimSun" w:hAnsi="SimSun" w:cs="PMingLiU"/>
          <w:color w:val="000000" w:themeColor="text1"/>
          <w:lang w:eastAsia="zh-CN"/>
        </w:rPr>
        <w:t>果肉硬度适中</w:t>
      </w:r>
      <w:r w:rsidR="000B1193" w:rsidRPr="00AA3902">
        <w:rPr>
          <w:rFonts w:ascii="SimSun" w:eastAsia="SimSun" w:hAnsi="SimSun" w:cs="PMingLiU"/>
          <w:color w:val="000000" w:themeColor="text1"/>
          <w:lang w:eastAsia="zh-CN"/>
        </w:rPr>
        <w:t>，</w:t>
      </w:r>
      <w:r w:rsidRPr="00AA3902">
        <w:rPr>
          <w:rFonts w:ascii="SimSun" w:eastAsia="SimSun" w:hAnsi="SimSun" w:cs="PMingLiU"/>
          <w:color w:val="000000" w:themeColor="text1"/>
          <w:lang w:eastAsia="zh-CN"/>
        </w:rPr>
        <w:t>味道</w:t>
      </w:r>
      <w:r w:rsidR="000B1193" w:rsidRPr="00AA3902">
        <w:rPr>
          <w:rFonts w:ascii="SimSun" w:eastAsia="SimSun" w:hAnsi="SimSun" w:cs="PMingLiU"/>
          <w:color w:val="000000" w:themeColor="text1"/>
          <w:lang w:eastAsia="zh-CN"/>
        </w:rPr>
        <w:t>甘甜，略带酸味</w:t>
      </w:r>
      <w:r w:rsidRPr="00AA3902">
        <w:rPr>
          <w:rFonts w:ascii="SimSun" w:eastAsia="SimSun" w:hAnsi="SimSun" w:cs="PMingLiU"/>
          <w:color w:val="000000" w:themeColor="text1"/>
          <w:lang w:eastAsia="zh-CN"/>
        </w:rPr>
        <w:t>，浓郁</w:t>
      </w:r>
      <w:r w:rsidR="000B1193" w:rsidRPr="00AA3902">
        <w:rPr>
          <w:rFonts w:ascii="SimSun" w:eastAsia="SimSun" w:hAnsi="SimSun" w:cs="PMingLiU"/>
          <w:color w:val="000000" w:themeColor="text1"/>
          <w:lang w:eastAsia="zh-CN"/>
        </w:rPr>
        <w:t>鲜美</w:t>
      </w:r>
      <w:r w:rsidRPr="00AA3902">
        <w:rPr>
          <w:rFonts w:ascii="SimSun" w:eastAsia="SimSun" w:hAnsi="SimSun" w:cs="PMingLiU"/>
          <w:color w:val="000000" w:themeColor="text1"/>
          <w:lang w:eastAsia="zh-CN"/>
        </w:rPr>
        <w:t>。</w:t>
      </w:r>
    </w:p>
    <w:p w14:paraId="5D3D7D3C" w14:textId="622BDC03" w:rsidR="00EC0D09" w:rsidRPr="00AA3902" w:rsidRDefault="006C45CC" w:rsidP="00AA3902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AA3902">
        <w:rPr>
          <w:rFonts w:ascii="SimSun" w:eastAsia="SimSun" w:hAnsi="SimSun"/>
          <w:color w:val="000000" w:themeColor="text1"/>
          <w:lang w:eastAsia="zh-CN"/>
        </w:rPr>
        <w:t>关于</w:t>
      </w:r>
      <w:r w:rsidR="000B1193" w:rsidRPr="00AA3902">
        <w:rPr>
          <w:rFonts w:ascii="SimSun" w:eastAsia="SimSun" w:hAnsi="SimSun"/>
          <w:color w:val="000000" w:themeColor="text1"/>
          <w:lang w:eastAsia="zh-CN"/>
        </w:rPr>
        <w:t>“</w:t>
      </w:r>
      <w:r w:rsidR="000B1193" w:rsidRPr="00AA3902">
        <w:rPr>
          <w:rFonts w:ascii="SimSun" w:eastAsia="SimSun" w:hAnsi="SimSun" w:hint="default"/>
          <w:color w:val="000000" w:themeColor="text1"/>
          <w:lang w:eastAsia="zh-CN"/>
        </w:rPr>
        <w:t>YOUBENI</w:t>
      </w:r>
      <w:r w:rsidR="00AA3902" w:rsidRPr="00AA3902">
        <w:rPr>
          <w:rFonts w:ascii="SimSun" w:eastAsia="SimSun" w:hAnsi="SimSun"/>
          <w:color w:val="000000" w:themeColor="text1"/>
          <w:lang w:eastAsia="zh-CN"/>
        </w:rPr>
        <w:t>草莓</w:t>
      </w:r>
      <w:r w:rsidR="000B1193" w:rsidRPr="00AA3902">
        <w:rPr>
          <w:rFonts w:ascii="SimSun" w:eastAsia="SimSun" w:hAnsi="SimSun"/>
          <w:color w:val="000000" w:themeColor="text1"/>
          <w:lang w:eastAsia="zh-CN"/>
        </w:rPr>
        <w:t>”</w:t>
      </w:r>
      <w:r w:rsidRPr="00AA3902">
        <w:rPr>
          <w:rFonts w:ascii="SimSun" w:eastAsia="SimSun" w:hAnsi="SimSun"/>
          <w:color w:val="000000" w:themeColor="text1"/>
          <w:lang w:eastAsia="zh-CN"/>
        </w:rPr>
        <w:t>的命名，</w:t>
      </w:r>
      <w:r w:rsidR="00AA3902" w:rsidRPr="00AA3902">
        <w:rPr>
          <w:rFonts w:ascii="SimSun" w:eastAsia="SimSun" w:hAnsi="SimSun"/>
          <w:color w:val="000000" w:themeColor="text1"/>
          <w:lang w:eastAsia="zh-CN"/>
        </w:rPr>
        <w:t>据悉，</w:t>
      </w:r>
      <w:r w:rsidRPr="00AA3902">
        <w:rPr>
          <w:rFonts w:ascii="SimSun" w:eastAsia="SimSun" w:hAnsi="SimSun"/>
          <w:color w:val="000000" w:themeColor="text1"/>
          <w:lang w:eastAsia="zh-CN"/>
        </w:rPr>
        <w:t>熊本县的“熊”字音读为</w:t>
      </w:r>
      <w:r w:rsidR="000B1193" w:rsidRPr="00AA3902">
        <w:rPr>
          <w:rFonts w:ascii="SimSun" w:eastAsia="SimSun" w:hAnsi="SimSun"/>
          <w:color w:val="000000" w:themeColor="text1"/>
          <w:lang w:eastAsia="zh-CN"/>
        </w:rPr>
        <w:t>“Y</w:t>
      </w:r>
      <w:r w:rsidR="000B1193" w:rsidRPr="00AA3902">
        <w:rPr>
          <w:rFonts w:ascii="SimSun" w:eastAsia="SimSun" w:hAnsi="SimSun" w:hint="default"/>
          <w:color w:val="000000" w:themeColor="text1"/>
          <w:lang w:eastAsia="zh-CN"/>
        </w:rPr>
        <w:t>OU</w:t>
      </w:r>
      <w:r w:rsidR="000B1193" w:rsidRPr="00AA3902">
        <w:rPr>
          <w:rFonts w:ascii="SimSun" w:eastAsia="SimSun" w:hAnsi="SimSun"/>
          <w:color w:val="000000" w:themeColor="text1"/>
          <w:lang w:eastAsia="zh-CN"/>
        </w:rPr>
        <w:t>”</w:t>
      </w:r>
      <w:r w:rsidRPr="00AA3902">
        <w:rPr>
          <w:rFonts w:ascii="SimSun" w:eastAsia="SimSun" w:hAnsi="SimSun"/>
          <w:color w:val="000000" w:themeColor="text1"/>
          <w:lang w:eastAsia="zh-CN"/>
        </w:rPr>
        <w:t>，</w:t>
      </w:r>
      <w:r w:rsidR="000B1193" w:rsidRPr="00AA3902">
        <w:rPr>
          <w:rFonts w:ascii="SimSun" w:eastAsia="SimSun" w:hAnsi="SimSun"/>
          <w:color w:val="000000" w:themeColor="text1"/>
          <w:lang w:eastAsia="zh-CN"/>
        </w:rPr>
        <w:t>“</w:t>
      </w:r>
      <w:r w:rsidR="00AA3902" w:rsidRPr="00AA3902">
        <w:rPr>
          <w:rFonts w:ascii="SimSun" w:eastAsia="SimSun" w:hAnsi="SimSun"/>
          <w:color w:val="000000" w:themeColor="text1"/>
          <w:lang w:eastAsia="zh-CN"/>
        </w:rPr>
        <w:t>B</w:t>
      </w:r>
      <w:r w:rsidR="00AA3902" w:rsidRPr="00AA3902">
        <w:rPr>
          <w:rFonts w:ascii="SimSun" w:eastAsia="SimSun" w:hAnsi="SimSun" w:hint="default"/>
          <w:color w:val="000000" w:themeColor="text1"/>
          <w:lang w:eastAsia="zh-CN"/>
        </w:rPr>
        <w:t>ENI</w:t>
      </w:r>
      <w:r w:rsidR="000B1193" w:rsidRPr="00AA3902">
        <w:rPr>
          <w:rFonts w:ascii="SimSun" w:eastAsia="SimSun" w:hAnsi="SimSun"/>
          <w:color w:val="000000" w:themeColor="text1"/>
          <w:lang w:eastAsia="zh-CN"/>
        </w:rPr>
        <w:t>”</w:t>
      </w:r>
      <w:r w:rsidRPr="00AA3902">
        <w:rPr>
          <w:rFonts w:ascii="SimSun" w:eastAsia="SimSun" w:hAnsi="SimSun"/>
          <w:color w:val="000000" w:themeColor="text1"/>
          <w:lang w:eastAsia="zh-CN"/>
        </w:rPr>
        <w:t>取自果皮的鲜红色的</w:t>
      </w:r>
      <w:r w:rsidR="00AA3902" w:rsidRPr="00AA3902">
        <w:rPr>
          <w:rFonts w:ascii="SimSun" w:eastAsia="SimSun" w:hAnsi="SimSun"/>
          <w:color w:val="000000" w:themeColor="text1"/>
          <w:lang w:eastAsia="zh-CN"/>
        </w:rPr>
        <w:t>“</w:t>
      </w:r>
      <w:r w:rsidR="00AA3902" w:rsidRPr="00AA3902">
        <w:rPr>
          <w:rFonts w:ascii="SimSun" w:eastAsia="SimSun" w:hAnsi="SimSun"/>
          <w:color w:val="000000" w:themeColor="text1"/>
          <w:lang w:eastAsia="zh-CN"/>
        </w:rPr>
        <w:t>红</w:t>
      </w:r>
      <w:r w:rsidR="00AA3902" w:rsidRPr="00AA3902">
        <w:rPr>
          <w:rFonts w:ascii="SimSun" w:eastAsia="SimSun" w:hAnsi="SimSun"/>
          <w:color w:val="000000" w:themeColor="text1"/>
          <w:lang w:eastAsia="zh-CN"/>
        </w:rPr>
        <w:t>”</w:t>
      </w:r>
      <w:r w:rsidRPr="00AA3902">
        <w:rPr>
          <w:rFonts w:ascii="SimSun" w:eastAsia="SimSun" w:hAnsi="SimSun"/>
          <w:color w:val="000000" w:themeColor="text1"/>
          <w:lang w:eastAsia="zh-CN"/>
        </w:rPr>
        <w:t>字。</w:t>
      </w:r>
    </w:p>
    <w:p w14:paraId="0CF2220E" w14:textId="2E8871AD" w:rsidR="00EC0D09" w:rsidRPr="00AA3902" w:rsidRDefault="00AA3902" w:rsidP="00AA3902">
      <w:pPr>
        <w:ind w:firstLineChars="200" w:firstLine="502"/>
        <w:rPr>
          <w:rFonts w:hint="default"/>
          <w:color w:val="000000" w:themeColor="text1"/>
        </w:rPr>
      </w:pPr>
      <w:r w:rsidRPr="00AA3902">
        <w:rPr>
          <w:rFonts w:ascii="SimSun" w:eastAsia="SimSun" w:hAnsi="SimSun"/>
          <w:color w:val="000000" w:themeColor="text1"/>
          <w:lang w:eastAsia="zh-CN"/>
        </w:rPr>
        <w:t>“</w:t>
      </w:r>
      <w:r w:rsidRPr="00AA3902">
        <w:rPr>
          <w:rFonts w:ascii="SimSun" w:eastAsia="SimSun" w:hAnsi="SimSun" w:hint="default"/>
          <w:color w:val="000000" w:themeColor="text1"/>
          <w:lang w:eastAsia="zh-CN"/>
        </w:rPr>
        <w:t>YOUBENI</w:t>
      </w:r>
      <w:r w:rsidRPr="00AA3902">
        <w:rPr>
          <w:rFonts w:ascii="SimSun" w:eastAsia="SimSun" w:hAnsi="SimSun"/>
          <w:color w:val="000000" w:themeColor="text1"/>
          <w:lang w:eastAsia="zh-CN"/>
        </w:rPr>
        <w:t>草莓”</w:t>
      </w:r>
      <w:r w:rsidR="00B81195" w:rsidRPr="00AA3902">
        <w:rPr>
          <w:rFonts w:ascii="SimSun" w:eastAsia="SimSun" w:hAnsi="SimSun"/>
          <w:color w:val="000000" w:themeColor="text1"/>
          <w:lang w:eastAsia="zh-CN"/>
        </w:rPr>
        <w:t>味道甜美，建议使用清水冲洗后直接食用。</w:t>
      </w:r>
      <w:r w:rsidRPr="00AA3902">
        <w:rPr>
          <w:rFonts w:ascii="SimSun" w:eastAsia="SimSun" w:hAnsi="SimSun"/>
          <w:color w:val="000000" w:themeColor="text1"/>
          <w:lang w:eastAsia="zh-CN"/>
        </w:rPr>
        <w:t>糖分中的</w:t>
      </w:r>
      <w:r w:rsidR="00B81195" w:rsidRPr="00AA3902">
        <w:rPr>
          <w:rFonts w:ascii="SimSun" w:eastAsia="SimSun" w:hAnsi="SimSun"/>
          <w:color w:val="000000" w:themeColor="text1"/>
        </w:rPr>
        <w:t>蔗糖占比较高，甘甜味</w:t>
      </w:r>
      <w:r w:rsidRPr="00AA3902">
        <w:rPr>
          <w:rFonts w:ascii="SimSun" w:eastAsia="SimSun" w:hAnsi="SimSun"/>
          <w:color w:val="000000" w:themeColor="text1"/>
        </w:rPr>
        <w:t>美</w:t>
      </w:r>
      <w:r w:rsidR="00B81195" w:rsidRPr="00AA3902">
        <w:rPr>
          <w:rFonts w:ascii="SimSun" w:eastAsia="SimSun" w:hAnsi="SimSun"/>
          <w:color w:val="000000" w:themeColor="text1"/>
        </w:rPr>
        <w:t>。</w:t>
      </w:r>
    </w:p>
    <w:p w14:paraId="7F2851E0" w14:textId="522A3F2F" w:rsidR="00EC0D09" w:rsidRPr="00AA3902" w:rsidRDefault="00AA3902" w:rsidP="00AA3902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AA3902">
        <w:rPr>
          <w:rFonts w:ascii="SimSun" w:eastAsia="SimSun" w:hAnsi="SimSun"/>
          <w:color w:val="000000" w:themeColor="text1"/>
          <w:lang w:eastAsia="zh-CN"/>
        </w:rPr>
        <w:t>此外，由于</w:t>
      </w:r>
      <w:r w:rsidR="00B81195" w:rsidRPr="00AA3902">
        <w:rPr>
          <w:rFonts w:ascii="SimSun" w:eastAsia="SimSun" w:hAnsi="SimSun" w:cs="PMingLiU"/>
          <w:color w:val="000000" w:themeColor="text1"/>
          <w:lang w:eastAsia="zh-CN"/>
        </w:rPr>
        <w:t>颗粒形状美观，果肉呈红色，也</w:t>
      </w:r>
      <w:r w:rsidRPr="00AA3902">
        <w:rPr>
          <w:rFonts w:ascii="SimSun" w:eastAsia="SimSun" w:hAnsi="SimSun" w:cs="PMingLiU"/>
          <w:color w:val="000000" w:themeColor="text1"/>
          <w:lang w:eastAsia="zh-CN"/>
        </w:rPr>
        <w:t>可以</w:t>
      </w:r>
      <w:r w:rsidR="00B81195" w:rsidRPr="00AA3902">
        <w:rPr>
          <w:rFonts w:ascii="SimSun" w:eastAsia="SimSun" w:hAnsi="SimSun" w:cs="PMingLiU"/>
          <w:color w:val="000000" w:themeColor="text1"/>
          <w:lang w:eastAsia="zh-CN"/>
        </w:rPr>
        <w:t>用于制作冷糕或蛋糕等甜点。</w:t>
      </w:r>
    </w:p>
    <w:p w14:paraId="2F2A4539" w14:textId="600766E2" w:rsidR="00ED343E" w:rsidRDefault="001A21E2" w:rsidP="00ED343E">
      <w:pPr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15E4A643" wp14:editId="4CE749CF">
            <wp:extent cx="3429000" cy="22860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3DFE1" w14:textId="41E0B133" w:rsidR="00D11A6C" w:rsidRDefault="00D11A6C" w:rsidP="00ED343E">
      <w:pPr>
        <w:rPr>
          <w:rFonts w:hint="default"/>
        </w:rPr>
      </w:pPr>
    </w:p>
    <w:p w14:paraId="2080340F" w14:textId="77777777" w:rsidR="00AA3902" w:rsidRDefault="00AA3902">
      <w:pPr>
        <w:widowControl/>
        <w:overflowPunct/>
        <w:jc w:val="left"/>
        <w:textAlignment w:val="auto"/>
        <w:rPr>
          <w:rFonts w:ascii="SimSun" w:eastAsiaTheme="minorEastAsia" w:hAnsi="SimSun" w:hint="default"/>
          <w:b/>
          <w:bCs/>
          <w:u w:val="single"/>
        </w:rPr>
      </w:pPr>
    </w:p>
    <w:p w14:paraId="761D2C83" w14:textId="39C6DFE4" w:rsidR="00ED343E" w:rsidRPr="003B0E1E" w:rsidRDefault="00004A75" w:rsidP="00ED343E">
      <w:pPr>
        <w:rPr>
          <w:rFonts w:ascii="SimSun" w:eastAsia="SimSun" w:hAnsi="SimSun" w:hint="default"/>
          <w:b/>
          <w:bCs/>
          <w:color w:val="000000" w:themeColor="text1"/>
          <w:u w:val="single"/>
          <w:lang w:eastAsia="zh-CN"/>
        </w:rPr>
      </w:pPr>
      <w:r w:rsidRPr="003B0E1E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lastRenderedPageBreak/>
        <w:t>I</w:t>
      </w:r>
      <w:r w:rsidRPr="003B0E1E">
        <w:rPr>
          <w:rFonts w:ascii="SimSun" w:eastAsia="SimSun" w:hAnsi="SimSun" w:hint="default"/>
          <w:b/>
          <w:bCs/>
          <w:color w:val="000000" w:themeColor="text1"/>
          <w:u w:val="single"/>
          <w:lang w:eastAsia="zh-CN"/>
        </w:rPr>
        <w:t>CHIGOSAN</w:t>
      </w:r>
      <w:r w:rsidR="002C4BBB" w:rsidRPr="003B0E1E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（</w:t>
      </w:r>
      <w:r w:rsidR="0028253B" w:rsidRPr="003B0E1E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佐贺县</w:t>
      </w:r>
      <w:r w:rsidR="002C4BBB" w:rsidRPr="003B0E1E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）</w:t>
      </w:r>
    </w:p>
    <w:p w14:paraId="584188E3" w14:textId="6BD23D6E" w:rsidR="00ED343E" w:rsidRPr="003B0E1E" w:rsidRDefault="00AA3902" w:rsidP="00AA3902">
      <w:pPr>
        <w:ind w:firstLineChars="200" w:firstLine="502"/>
        <w:rPr>
          <w:rFonts w:ascii="SimSun" w:eastAsia="SimSun" w:hAnsi="SimSun" w:hint="default"/>
          <w:color w:val="000000" w:themeColor="text1"/>
          <w:lang w:eastAsia="zh-CN"/>
        </w:rPr>
      </w:pPr>
      <w:r w:rsidRPr="003B0E1E">
        <w:rPr>
          <w:rFonts w:ascii="SimSun" w:eastAsia="SimSun" w:hAnsi="SimSun"/>
          <w:color w:val="000000" w:themeColor="text1"/>
          <w:lang w:eastAsia="zh-CN"/>
        </w:rPr>
        <w:t>“</w:t>
      </w:r>
      <w:r w:rsidRPr="003B0E1E">
        <w:rPr>
          <w:rFonts w:ascii="SimSun" w:eastAsia="SimSun" w:hAnsi="SimSun"/>
          <w:color w:val="000000" w:themeColor="text1"/>
          <w:lang w:eastAsia="zh-CN"/>
        </w:rPr>
        <w:t>I</w:t>
      </w:r>
      <w:r w:rsidRPr="003B0E1E">
        <w:rPr>
          <w:rFonts w:ascii="SimSun" w:eastAsia="SimSun" w:hAnsi="SimSun" w:hint="default"/>
          <w:color w:val="000000" w:themeColor="text1"/>
          <w:lang w:eastAsia="zh-CN"/>
        </w:rPr>
        <w:t>CHIGOSAN</w:t>
      </w:r>
      <w:r w:rsidRPr="003B0E1E">
        <w:rPr>
          <w:rFonts w:ascii="SimSun" w:eastAsia="SimSun" w:hAnsi="SimSun"/>
          <w:color w:val="000000" w:themeColor="text1"/>
          <w:lang w:eastAsia="zh-CN"/>
        </w:rPr>
        <w:t>”草莓</w:t>
      </w:r>
      <w:r w:rsidR="00004A75" w:rsidRPr="003B0E1E">
        <w:rPr>
          <w:rFonts w:ascii="SimSun" w:eastAsia="SimSun" w:hAnsi="SimSun"/>
          <w:color w:val="000000" w:themeColor="text1"/>
          <w:lang w:eastAsia="zh-CN"/>
        </w:rPr>
        <w:t>品种名称非常独特，</w:t>
      </w:r>
      <w:r w:rsidR="00BB530C" w:rsidRPr="003B0E1E">
        <w:rPr>
          <w:rFonts w:ascii="SimSun" w:eastAsia="SimSun" w:hAnsi="SimSun"/>
          <w:color w:val="000000" w:themeColor="text1"/>
          <w:lang w:eastAsia="zh-CN"/>
        </w:rPr>
        <w:t>据悉</w:t>
      </w:r>
      <w:r w:rsidR="00004A75" w:rsidRPr="003B0E1E">
        <w:rPr>
          <w:rFonts w:ascii="SimSun" w:eastAsia="SimSun" w:hAnsi="SimSun"/>
          <w:color w:val="000000" w:themeColor="text1"/>
          <w:lang w:eastAsia="zh-CN"/>
        </w:rPr>
        <w:t>是佐贺县</w:t>
      </w:r>
      <w:r w:rsidR="00BB530C" w:rsidRPr="003B0E1E">
        <w:rPr>
          <w:rFonts w:ascii="SimSun" w:eastAsia="SimSun" w:hAnsi="SimSun"/>
          <w:color w:val="000000" w:themeColor="text1"/>
          <w:lang w:eastAsia="zh-CN"/>
        </w:rPr>
        <w:t>耗费七年</w:t>
      </w:r>
      <w:r w:rsidR="00004A75" w:rsidRPr="003B0E1E">
        <w:rPr>
          <w:rFonts w:ascii="SimSun" w:eastAsia="SimSun" w:hAnsi="SimSun"/>
          <w:color w:val="000000" w:themeColor="text1"/>
          <w:lang w:eastAsia="zh-CN"/>
        </w:rPr>
        <w:t>时间潜心开发</w:t>
      </w:r>
      <w:r w:rsidR="00BB530C" w:rsidRPr="003B0E1E">
        <w:rPr>
          <w:rFonts w:ascii="SimSun" w:eastAsia="SimSun" w:hAnsi="SimSun"/>
          <w:color w:val="000000" w:themeColor="text1"/>
          <w:lang w:eastAsia="zh-CN"/>
        </w:rPr>
        <w:t>、从1</w:t>
      </w:r>
      <w:r w:rsidR="00BB530C" w:rsidRPr="003B0E1E">
        <w:rPr>
          <w:rFonts w:ascii="SimSun" w:eastAsia="SimSun" w:hAnsi="SimSun" w:hint="default"/>
          <w:color w:val="000000" w:themeColor="text1"/>
          <w:lang w:eastAsia="zh-CN"/>
        </w:rPr>
        <w:t>5000</w:t>
      </w:r>
      <w:r w:rsidR="00BB530C" w:rsidRPr="003B0E1E">
        <w:rPr>
          <w:rFonts w:ascii="SimSun" w:eastAsia="SimSun" w:hAnsi="SimSun"/>
          <w:color w:val="000000" w:themeColor="text1"/>
          <w:lang w:eastAsia="zh-CN"/>
        </w:rPr>
        <w:t>棵秧苗中精心挑选</w:t>
      </w:r>
      <w:r w:rsidR="00004A75" w:rsidRPr="003B0E1E">
        <w:rPr>
          <w:rFonts w:ascii="SimSun" w:eastAsia="SimSun" w:hAnsi="SimSun"/>
          <w:color w:val="000000" w:themeColor="text1"/>
          <w:lang w:eastAsia="zh-CN"/>
        </w:rPr>
        <w:t>的</w:t>
      </w:r>
      <w:r w:rsidR="00BB530C" w:rsidRPr="003B0E1E">
        <w:rPr>
          <w:rFonts w:ascii="SimSun" w:eastAsia="SimSun" w:hAnsi="SimSun"/>
          <w:color w:val="000000" w:themeColor="text1"/>
          <w:lang w:eastAsia="zh-CN"/>
        </w:rPr>
        <w:t>。也是继</w:t>
      </w:r>
      <w:r w:rsidRPr="003B0E1E">
        <w:rPr>
          <w:rFonts w:ascii="SimSun" w:eastAsia="SimSun" w:hAnsi="SimSun"/>
          <w:color w:val="000000" w:themeColor="text1"/>
          <w:lang w:eastAsia="zh-CN"/>
        </w:rPr>
        <w:t>“</w:t>
      </w:r>
      <w:r w:rsidRPr="003B0E1E">
        <w:rPr>
          <w:rFonts w:ascii="SimSun" w:eastAsia="SimSun" w:hAnsi="SimSun" w:hint="default"/>
          <w:color w:val="000000" w:themeColor="text1"/>
          <w:lang w:eastAsia="zh-CN"/>
        </w:rPr>
        <w:t>SAGAHONOKA</w:t>
      </w:r>
      <w:r w:rsidRPr="003B0E1E">
        <w:rPr>
          <w:rFonts w:ascii="SimSun" w:eastAsia="SimSun" w:hAnsi="SimSun"/>
          <w:color w:val="000000" w:themeColor="text1"/>
          <w:lang w:eastAsia="zh-CN"/>
        </w:rPr>
        <w:t>”</w:t>
      </w:r>
      <w:r w:rsidR="00BB530C" w:rsidRPr="003B0E1E">
        <w:rPr>
          <w:rFonts w:ascii="SimSun" w:eastAsia="SimSun" w:hAnsi="SimSun"/>
          <w:color w:val="000000" w:themeColor="text1"/>
          <w:lang w:eastAsia="zh-CN"/>
        </w:rPr>
        <w:t>品种问世之后，时隔2</w:t>
      </w:r>
      <w:r w:rsidR="00BB530C" w:rsidRPr="003B0E1E">
        <w:rPr>
          <w:rFonts w:ascii="SimSun" w:eastAsia="SimSun" w:hAnsi="SimSun" w:hint="default"/>
          <w:color w:val="000000" w:themeColor="text1"/>
          <w:lang w:eastAsia="zh-CN"/>
        </w:rPr>
        <w:t>0</w:t>
      </w:r>
      <w:r w:rsidR="00BB530C" w:rsidRPr="003B0E1E">
        <w:rPr>
          <w:rFonts w:ascii="SimSun" w:eastAsia="SimSun" w:hAnsi="SimSun"/>
          <w:color w:val="000000" w:themeColor="text1"/>
          <w:lang w:eastAsia="zh-CN"/>
        </w:rPr>
        <w:t>年开发</w:t>
      </w:r>
      <w:r w:rsidRPr="003B0E1E">
        <w:rPr>
          <w:rFonts w:ascii="SimSun" w:eastAsia="SimSun" w:hAnsi="SimSun"/>
          <w:color w:val="000000" w:themeColor="text1"/>
          <w:lang w:eastAsia="zh-CN"/>
        </w:rPr>
        <w:t>出来</w:t>
      </w:r>
      <w:r w:rsidR="00BB530C" w:rsidRPr="003B0E1E">
        <w:rPr>
          <w:rFonts w:ascii="SimSun" w:eastAsia="SimSun" w:hAnsi="SimSun"/>
          <w:color w:val="000000" w:themeColor="text1"/>
          <w:lang w:eastAsia="zh-CN"/>
        </w:rPr>
        <w:t>的新品种。</w:t>
      </w:r>
    </w:p>
    <w:p w14:paraId="4CE17FFE" w14:textId="7E63AF7F" w:rsidR="00ED343E" w:rsidRPr="003B0E1E" w:rsidRDefault="00BB530C" w:rsidP="00AA3902">
      <w:pPr>
        <w:ind w:firstLineChars="200" w:firstLine="502"/>
        <w:rPr>
          <w:rFonts w:hint="default"/>
          <w:color w:val="000000" w:themeColor="text1"/>
        </w:rPr>
      </w:pPr>
      <w:r w:rsidRPr="003B0E1E">
        <w:rPr>
          <w:rFonts w:ascii="SimSun" w:eastAsia="SimSun" w:hAnsi="SimSun"/>
          <w:color w:val="000000" w:themeColor="text1"/>
          <w:lang w:eastAsia="zh-CN"/>
        </w:rPr>
        <w:t>品种名称为“I</w:t>
      </w:r>
      <w:r w:rsidRPr="003B0E1E">
        <w:rPr>
          <w:rFonts w:ascii="SimSun" w:eastAsia="SimSun" w:hAnsi="SimSun" w:hint="default"/>
          <w:color w:val="000000" w:themeColor="text1"/>
          <w:lang w:eastAsia="zh-CN"/>
        </w:rPr>
        <w:t>CHIGOSAN</w:t>
      </w:r>
      <w:r w:rsidRPr="003B0E1E">
        <w:rPr>
          <w:rFonts w:ascii="SimSun" w:eastAsia="SimSun" w:hAnsi="SimSun"/>
          <w:color w:val="000000" w:themeColor="text1"/>
          <w:lang w:eastAsia="zh-CN"/>
        </w:rPr>
        <w:t>”</w:t>
      </w:r>
      <w:r w:rsidR="004234E9" w:rsidRPr="003B0E1E">
        <w:rPr>
          <w:rFonts w:ascii="SimSun" w:eastAsia="SimSun" w:hAnsi="SimSun"/>
          <w:color w:val="000000" w:themeColor="text1"/>
          <w:lang w:eastAsia="zh-CN"/>
        </w:rPr>
        <w:t>，据悉这样便于男女老幼牢记在心，朗朗上口。</w:t>
      </w:r>
      <w:r w:rsidR="004234E9" w:rsidRPr="003B0E1E">
        <w:rPr>
          <w:rFonts w:ascii="SimSun" w:eastAsia="SimSun" w:hAnsi="SimSun"/>
          <w:color w:val="000000" w:themeColor="text1"/>
        </w:rPr>
        <w:t>此外，广告词选用“望而垂涎，入口甘甜”。</w:t>
      </w:r>
    </w:p>
    <w:p w14:paraId="46D4E6CB" w14:textId="1BD59CBB" w:rsidR="002C4BBB" w:rsidRPr="003B0E1E" w:rsidRDefault="003B0E1E" w:rsidP="003B0E1E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3B0E1E">
        <w:rPr>
          <w:rFonts w:ascii="SimSun" w:eastAsia="SimSun" w:hAnsi="SimSun"/>
          <w:color w:val="000000" w:themeColor="text1"/>
          <w:lang w:eastAsia="zh-CN"/>
        </w:rPr>
        <w:t>“I</w:t>
      </w:r>
      <w:r w:rsidRPr="003B0E1E">
        <w:rPr>
          <w:rFonts w:ascii="SimSun" w:eastAsia="SimSun" w:hAnsi="SimSun" w:hint="default"/>
          <w:color w:val="000000" w:themeColor="text1"/>
          <w:lang w:eastAsia="zh-CN"/>
        </w:rPr>
        <w:t>CHIGOSAN</w:t>
      </w:r>
      <w:r w:rsidRPr="003B0E1E">
        <w:rPr>
          <w:rFonts w:ascii="SimSun" w:eastAsia="SimSun" w:hAnsi="SimSun"/>
          <w:color w:val="000000" w:themeColor="text1"/>
          <w:lang w:eastAsia="zh-CN"/>
        </w:rPr>
        <w:t>”</w:t>
      </w:r>
      <w:r w:rsidR="004234E9" w:rsidRPr="003B0E1E">
        <w:rPr>
          <w:rFonts w:ascii="SimSun" w:eastAsia="SimSun" w:hAnsi="SimSun"/>
          <w:color w:val="000000" w:themeColor="text1"/>
          <w:lang w:eastAsia="zh-CN"/>
        </w:rPr>
        <w:t>的特征在于果实颗粒</w:t>
      </w:r>
      <w:r w:rsidRPr="003B0E1E">
        <w:rPr>
          <w:rFonts w:ascii="SimSun" w:eastAsia="SimSun" w:hAnsi="SimSun"/>
          <w:color w:val="000000" w:themeColor="text1"/>
          <w:lang w:eastAsia="zh-CN"/>
        </w:rPr>
        <w:t>大而</w:t>
      </w:r>
      <w:r w:rsidR="004234E9" w:rsidRPr="003B0E1E">
        <w:rPr>
          <w:rFonts w:ascii="SimSun" w:eastAsia="SimSun" w:hAnsi="SimSun"/>
          <w:color w:val="000000" w:themeColor="text1"/>
          <w:lang w:eastAsia="zh-CN"/>
        </w:rPr>
        <w:t>饱满，呈圆锥形，果皮呈深红色，果肉也呈红色。味道柔和甘甜，果肉水分丰盈，香气飘溢。味道及外观甜美可人。</w:t>
      </w:r>
    </w:p>
    <w:p w14:paraId="56EC0C67" w14:textId="11115C65" w:rsidR="002C4BBB" w:rsidRPr="003B0E1E" w:rsidRDefault="004234E9" w:rsidP="003B0E1E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3B0E1E">
        <w:rPr>
          <w:rFonts w:ascii="SimSun" w:eastAsia="SimSun" w:hAnsi="SimSun"/>
          <w:color w:val="000000" w:themeColor="text1"/>
          <w:lang w:eastAsia="zh-CN"/>
        </w:rPr>
        <w:t>建议</w:t>
      </w:r>
      <w:r w:rsidR="00797EF7" w:rsidRPr="003B0E1E">
        <w:rPr>
          <w:rFonts w:ascii="SimSun" w:eastAsia="SimSun" w:hAnsi="SimSun"/>
          <w:color w:val="000000" w:themeColor="text1"/>
          <w:lang w:eastAsia="zh-CN"/>
        </w:rPr>
        <w:t>最好</w:t>
      </w:r>
      <w:r w:rsidRPr="003B0E1E">
        <w:rPr>
          <w:rFonts w:ascii="SimSun" w:eastAsia="SimSun" w:hAnsi="SimSun"/>
          <w:color w:val="000000" w:themeColor="text1"/>
          <w:lang w:eastAsia="zh-CN"/>
        </w:rPr>
        <w:t>使用清水冲洗后直接入口食用。</w:t>
      </w:r>
      <w:r w:rsidR="00797EF7" w:rsidRPr="003B0E1E">
        <w:rPr>
          <w:rFonts w:ascii="SimSun" w:eastAsia="SimSun" w:hAnsi="SimSun"/>
          <w:color w:val="000000" w:themeColor="text1"/>
          <w:lang w:eastAsia="zh-CN"/>
        </w:rPr>
        <w:t>味道清爽甘甜，略带柔和的酸味，果汁丰盈。如果果实过于成熟，可以制成果酱或者</w:t>
      </w:r>
      <w:r w:rsidR="003B0E1E" w:rsidRPr="003B0E1E">
        <w:rPr>
          <w:rFonts w:ascii="SimSun" w:eastAsia="SimSun" w:hAnsi="SimSun"/>
          <w:color w:val="000000" w:themeColor="text1"/>
          <w:lang w:eastAsia="zh-CN"/>
        </w:rPr>
        <w:t>草莓果汁</w:t>
      </w:r>
      <w:r w:rsidR="00797EF7" w:rsidRPr="003B0E1E">
        <w:rPr>
          <w:rFonts w:ascii="SimSun" w:eastAsia="SimSun" w:hAnsi="SimSun"/>
          <w:color w:val="000000" w:themeColor="text1"/>
          <w:lang w:eastAsia="zh-CN"/>
        </w:rPr>
        <w:t>等。</w:t>
      </w:r>
    </w:p>
    <w:p w14:paraId="43F1DEE8" w14:textId="525DCDCC" w:rsidR="002C4BBB" w:rsidRPr="003B0E1E" w:rsidRDefault="003B0E1E" w:rsidP="003B0E1E">
      <w:pPr>
        <w:ind w:firstLineChars="200" w:firstLine="502"/>
        <w:rPr>
          <w:rFonts w:eastAsia="SimSun" w:hint="default"/>
          <w:color w:val="000000" w:themeColor="text1"/>
          <w:lang w:eastAsia="zh-CN"/>
        </w:rPr>
      </w:pPr>
      <w:r w:rsidRPr="003B0E1E">
        <w:rPr>
          <w:rFonts w:ascii="SimSun" w:eastAsia="SimSun" w:hAnsi="SimSun"/>
          <w:color w:val="000000" w:themeColor="text1"/>
          <w:lang w:eastAsia="zh-CN"/>
        </w:rPr>
        <w:t>“I</w:t>
      </w:r>
      <w:r w:rsidRPr="003B0E1E">
        <w:rPr>
          <w:rFonts w:ascii="SimSun" w:eastAsia="SimSun" w:hAnsi="SimSun" w:hint="default"/>
          <w:color w:val="000000" w:themeColor="text1"/>
          <w:lang w:eastAsia="zh-CN"/>
        </w:rPr>
        <w:t>CHIGOSAN</w:t>
      </w:r>
      <w:r w:rsidRPr="003B0E1E">
        <w:rPr>
          <w:rFonts w:ascii="SimSun" w:eastAsia="SimSun" w:hAnsi="SimSun"/>
          <w:color w:val="000000" w:themeColor="text1"/>
          <w:lang w:eastAsia="zh-CN"/>
        </w:rPr>
        <w:t>”</w:t>
      </w:r>
      <w:r w:rsidR="00797EF7" w:rsidRPr="003B0E1E">
        <w:rPr>
          <w:rFonts w:ascii="SimSun" w:eastAsia="SimSun" w:hAnsi="SimSun"/>
          <w:color w:val="000000" w:themeColor="text1"/>
          <w:lang w:eastAsia="zh-CN"/>
        </w:rPr>
        <w:t>的果皮颜色较深，切开之后的果肉颜色也呈红色，可以用于点缀蛋糕、草莓塔、冷糕等甜点</w:t>
      </w:r>
      <w:r w:rsidR="00760FE8" w:rsidRPr="003B0E1E">
        <w:rPr>
          <w:rFonts w:ascii="SimSun" w:eastAsia="SimSun" w:hAnsi="SimSun"/>
          <w:color w:val="000000" w:themeColor="text1"/>
          <w:lang w:eastAsia="zh-CN"/>
        </w:rPr>
        <w:t>。点缀甜点时，建议可以让人看到切口处的深红颜色。</w:t>
      </w:r>
    </w:p>
    <w:p w14:paraId="5E6AB8C3" w14:textId="4C8AFD20" w:rsidR="00C33170" w:rsidRDefault="001A21E2" w:rsidP="00C33170">
      <w:pPr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64673292" wp14:editId="74BCBF5F">
            <wp:extent cx="2463066" cy="2149585"/>
            <wp:effectExtent l="0" t="0" r="0" b="317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77" cy="21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D81CE" w14:textId="77777777" w:rsidR="00FD3619" w:rsidRDefault="00FD3619" w:rsidP="00C33170">
      <w:pPr>
        <w:rPr>
          <w:rFonts w:hint="default"/>
        </w:rPr>
      </w:pPr>
    </w:p>
    <w:p w14:paraId="3F3F04AE" w14:textId="6E94028E" w:rsidR="00C33170" w:rsidRPr="002A3E61" w:rsidRDefault="00B76C03" w:rsidP="00C33170">
      <w:pPr>
        <w:rPr>
          <w:rFonts w:ascii="SimSun" w:eastAsia="SimSun" w:hAnsi="SimSun" w:hint="default"/>
          <w:b/>
          <w:bCs/>
          <w:color w:val="000000" w:themeColor="text1"/>
          <w:u w:val="single"/>
          <w:lang w:eastAsia="zh-CN"/>
        </w:rPr>
      </w:pPr>
      <w:r w:rsidRPr="002A3E61">
        <w:rPr>
          <w:rFonts w:ascii="SimSun" w:eastAsia="SimSun" w:hAnsi="SimSun" w:hint="default"/>
          <w:b/>
          <w:bCs/>
          <w:color w:val="000000" w:themeColor="text1"/>
          <w:u w:val="single"/>
          <w:lang w:eastAsia="zh-CN"/>
        </w:rPr>
        <w:t>SAGAHONOKA</w:t>
      </w:r>
      <w:r w:rsidR="00C33170" w:rsidRPr="002A3E61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（</w:t>
      </w:r>
      <w:r w:rsidRPr="002A3E61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佐贺县</w:t>
      </w:r>
      <w:r w:rsidR="00C33170" w:rsidRPr="002A3E61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）</w:t>
      </w:r>
    </w:p>
    <w:p w14:paraId="7E47216E" w14:textId="086489C4" w:rsidR="00470034" w:rsidRPr="002A3E61" w:rsidRDefault="003B0E1E" w:rsidP="003B0E1E">
      <w:pPr>
        <w:ind w:firstLineChars="200" w:firstLine="502"/>
        <w:rPr>
          <w:rFonts w:ascii="SimSun" w:eastAsia="SimSun" w:hAnsi="SimSun"/>
          <w:color w:val="000000" w:themeColor="text1"/>
          <w:lang w:eastAsia="zh-CN"/>
        </w:rPr>
      </w:pPr>
      <w:r w:rsidRPr="002A3E61">
        <w:rPr>
          <w:rFonts w:ascii="SimSun" w:eastAsia="SimSun" w:hAnsi="SimSun"/>
          <w:color w:val="000000" w:themeColor="text1"/>
          <w:lang w:eastAsia="zh-CN"/>
        </w:rPr>
        <w:t>“</w:t>
      </w:r>
      <w:r w:rsidRPr="002A3E61">
        <w:rPr>
          <w:rFonts w:ascii="SimSun" w:eastAsia="SimSun" w:hAnsi="SimSun" w:hint="default"/>
          <w:color w:val="000000" w:themeColor="text1"/>
          <w:lang w:eastAsia="zh-CN"/>
        </w:rPr>
        <w:t>SAGAHONOKA</w:t>
      </w:r>
      <w:r w:rsidRPr="002A3E61">
        <w:rPr>
          <w:rFonts w:ascii="SimSun" w:eastAsia="SimSun" w:hAnsi="SimSun"/>
          <w:color w:val="000000" w:themeColor="text1"/>
          <w:lang w:eastAsia="zh-CN"/>
        </w:rPr>
        <w:t>”</w:t>
      </w:r>
      <w:r w:rsidR="00B76C03" w:rsidRPr="002A3E61">
        <w:rPr>
          <w:rFonts w:ascii="SimSun" w:eastAsia="SimSun" w:hAnsi="SimSun"/>
          <w:color w:val="000000" w:themeColor="text1"/>
          <w:lang w:eastAsia="zh-CN"/>
        </w:rPr>
        <w:t>品种，正如名称中的S</w:t>
      </w:r>
      <w:r w:rsidR="00B76C03" w:rsidRPr="002A3E61">
        <w:rPr>
          <w:rFonts w:ascii="SimSun" w:eastAsia="SimSun" w:hAnsi="SimSun" w:hint="default"/>
          <w:color w:val="000000" w:themeColor="text1"/>
          <w:lang w:eastAsia="zh-CN"/>
        </w:rPr>
        <w:t>AGA</w:t>
      </w:r>
      <w:r w:rsidR="00B76C03" w:rsidRPr="002A3E61">
        <w:rPr>
          <w:rFonts w:ascii="SimSun" w:eastAsia="SimSun" w:hAnsi="SimSun"/>
          <w:color w:val="000000" w:themeColor="text1"/>
          <w:lang w:eastAsia="zh-CN"/>
        </w:rPr>
        <w:t>（佐贺），该品种诞生于日本佐贺县，目前主要在佐贺县等九州地区栽培。</w:t>
      </w:r>
    </w:p>
    <w:p w14:paraId="1C531E6C" w14:textId="67425062" w:rsidR="00470034" w:rsidRPr="002A3E61" w:rsidRDefault="00B76C03" w:rsidP="003B0E1E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2A3E61">
        <w:rPr>
          <w:rFonts w:ascii="SimSun" w:eastAsia="SimSun" w:hAnsi="SimSun"/>
          <w:color w:val="000000" w:themeColor="text1"/>
          <w:lang w:eastAsia="zh-CN"/>
        </w:rPr>
        <w:t>果皮有光泽，呈红色，果肉呈白色。甘甜多汁，</w:t>
      </w:r>
      <w:r w:rsidR="00763E2A" w:rsidRPr="002A3E61">
        <w:rPr>
          <w:rFonts w:ascii="SimSun" w:eastAsia="SimSun" w:hAnsi="SimSun"/>
          <w:color w:val="000000" w:themeColor="text1"/>
          <w:lang w:eastAsia="zh-CN"/>
        </w:rPr>
        <w:t>微</w:t>
      </w:r>
      <w:r w:rsidRPr="002A3E61">
        <w:rPr>
          <w:rFonts w:ascii="SimSun" w:eastAsia="SimSun" w:hAnsi="SimSun"/>
          <w:color w:val="000000" w:themeColor="text1"/>
          <w:lang w:eastAsia="zh-CN"/>
        </w:rPr>
        <w:t>带柔和的酸味。形状呈圆锥形，果实颗粒</w:t>
      </w:r>
      <w:r w:rsidR="00763E2A" w:rsidRPr="002A3E61">
        <w:rPr>
          <w:rFonts w:ascii="SimSun" w:eastAsia="SimSun" w:hAnsi="SimSun"/>
          <w:color w:val="000000" w:themeColor="text1"/>
          <w:lang w:eastAsia="zh-CN"/>
        </w:rPr>
        <w:t>大而</w:t>
      </w:r>
      <w:r w:rsidRPr="002A3E61">
        <w:rPr>
          <w:rFonts w:ascii="SimSun" w:eastAsia="SimSun" w:hAnsi="SimSun"/>
          <w:color w:val="000000" w:themeColor="text1"/>
          <w:lang w:eastAsia="zh-CN"/>
        </w:rPr>
        <w:t>饱满，</w:t>
      </w:r>
      <w:r w:rsidR="00763E2A" w:rsidRPr="002A3E61">
        <w:rPr>
          <w:rFonts w:ascii="SimSun" w:eastAsia="SimSun" w:hAnsi="SimSun"/>
          <w:color w:val="000000" w:themeColor="text1"/>
          <w:lang w:eastAsia="zh-CN"/>
        </w:rPr>
        <w:t>果肉口感很好，可以保存</w:t>
      </w:r>
      <w:r w:rsidR="003B0E1E" w:rsidRPr="002A3E61">
        <w:rPr>
          <w:rFonts w:ascii="SimSun" w:eastAsia="SimSun" w:hAnsi="SimSun"/>
          <w:color w:val="000000" w:themeColor="text1"/>
          <w:lang w:eastAsia="zh-CN"/>
        </w:rPr>
        <w:t>稍</w:t>
      </w:r>
      <w:r w:rsidR="00763E2A" w:rsidRPr="002A3E61">
        <w:rPr>
          <w:rFonts w:ascii="SimSun" w:eastAsia="SimSun" w:hAnsi="SimSun"/>
          <w:color w:val="000000" w:themeColor="text1"/>
          <w:lang w:eastAsia="zh-CN"/>
        </w:rPr>
        <w:t>长时间。在店铺销售时，有时使用“</w:t>
      </w:r>
      <w:r w:rsidR="00763E2A" w:rsidRPr="002A3E61">
        <w:rPr>
          <w:rFonts w:ascii="SimSun" w:eastAsia="SimSun" w:hAnsi="SimSun" w:hint="default"/>
          <w:color w:val="000000" w:themeColor="text1"/>
          <w:lang w:eastAsia="zh-CN"/>
        </w:rPr>
        <w:t>HONOKA</w:t>
      </w:r>
      <w:r w:rsidR="00763E2A" w:rsidRPr="002A3E61">
        <w:rPr>
          <w:rFonts w:ascii="SimSun" w:eastAsia="SimSun" w:hAnsi="SimSun"/>
          <w:color w:val="000000" w:themeColor="text1"/>
          <w:lang w:eastAsia="zh-CN"/>
        </w:rPr>
        <w:t>”或者“</w:t>
      </w:r>
      <w:r w:rsidR="00763E2A" w:rsidRPr="002A3E61">
        <w:rPr>
          <w:rFonts w:ascii="SimSun" w:eastAsia="SimSun" w:hAnsi="SimSun" w:hint="default"/>
          <w:color w:val="000000" w:themeColor="text1"/>
          <w:lang w:eastAsia="zh-CN"/>
        </w:rPr>
        <w:t>HONOKA</w:t>
      </w:r>
      <w:r w:rsidR="00763E2A" w:rsidRPr="002A3E61">
        <w:rPr>
          <w:rFonts w:ascii="SimSun" w:eastAsia="SimSun" w:hAnsi="SimSun"/>
          <w:color w:val="000000" w:themeColor="text1"/>
          <w:lang w:eastAsia="zh-CN"/>
        </w:rPr>
        <w:t>草莓”</w:t>
      </w:r>
      <w:r w:rsidR="003B0E1E" w:rsidRPr="002A3E61">
        <w:rPr>
          <w:rFonts w:ascii="SimSun" w:eastAsia="SimSun" w:hAnsi="SimSun"/>
          <w:color w:val="000000" w:themeColor="text1"/>
          <w:lang w:eastAsia="zh-CN"/>
        </w:rPr>
        <w:t>等</w:t>
      </w:r>
      <w:r w:rsidR="00763E2A" w:rsidRPr="002A3E61">
        <w:rPr>
          <w:rFonts w:ascii="SimSun" w:eastAsia="SimSun" w:hAnsi="SimSun"/>
          <w:color w:val="000000" w:themeColor="text1"/>
          <w:lang w:eastAsia="zh-CN"/>
        </w:rPr>
        <w:t>名称。</w:t>
      </w:r>
    </w:p>
    <w:p w14:paraId="40C4B5A4" w14:textId="0ED492E9" w:rsidR="00470034" w:rsidRPr="002A3E61" w:rsidRDefault="003B0E1E" w:rsidP="002A3E61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2A3E61">
        <w:rPr>
          <w:rFonts w:ascii="SimSun" w:eastAsia="SimSun" w:hAnsi="SimSun"/>
          <w:color w:val="000000" w:themeColor="text1"/>
          <w:lang w:eastAsia="zh-CN"/>
        </w:rPr>
        <w:t>“</w:t>
      </w:r>
      <w:r w:rsidRPr="002A3E61">
        <w:rPr>
          <w:rFonts w:ascii="SimSun" w:eastAsia="SimSun" w:hAnsi="SimSun" w:hint="default"/>
          <w:color w:val="000000" w:themeColor="text1"/>
          <w:lang w:eastAsia="zh-CN"/>
        </w:rPr>
        <w:t>SAGAHONOKA</w:t>
      </w:r>
      <w:r w:rsidRPr="002A3E61">
        <w:rPr>
          <w:rFonts w:ascii="SimSun" w:eastAsia="SimSun" w:hAnsi="SimSun"/>
          <w:color w:val="000000" w:themeColor="text1"/>
          <w:lang w:eastAsia="zh-CN"/>
        </w:rPr>
        <w:t>”</w:t>
      </w:r>
      <w:r w:rsidR="00763E2A" w:rsidRPr="002A3E61">
        <w:rPr>
          <w:rFonts w:ascii="SimSun" w:eastAsia="SimSun" w:hAnsi="SimSun"/>
          <w:color w:val="000000" w:themeColor="text1"/>
          <w:lang w:eastAsia="zh-CN"/>
        </w:rPr>
        <w:t>品种</w:t>
      </w:r>
      <w:r w:rsidR="00763E2A" w:rsidRPr="002A3E61">
        <w:rPr>
          <w:rFonts w:ascii="SimSun" w:eastAsia="SimSun" w:hAnsi="SimSun"/>
          <w:color w:val="000000" w:themeColor="text1"/>
          <w:lang w:eastAsia="zh-CN"/>
        </w:rPr>
        <w:t>酸味</w:t>
      </w:r>
      <w:r w:rsidR="002A3E61" w:rsidRPr="002A3E61">
        <w:rPr>
          <w:rFonts w:ascii="SimSun" w:eastAsia="SimSun" w:hAnsi="SimSun"/>
          <w:color w:val="000000" w:themeColor="text1"/>
          <w:lang w:eastAsia="zh-CN"/>
        </w:rPr>
        <w:t>较</w:t>
      </w:r>
      <w:r w:rsidR="00763E2A" w:rsidRPr="002A3E61">
        <w:rPr>
          <w:rFonts w:ascii="SimSun" w:eastAsia="SimSun" w:hAnsi="SimSun"/>
          <w:color w:val="000000" w:themeColor="text1"/>
          <w:lang w:eastAsia="zh-CN"/>
        </w:rPr>
        <w:t>弱，无需搭配炼乳</w:t>
      </w:r>
      <w:r w:rsidR="002A3E61" w:rsidRPr="002A3E61">
        <w:rPr>
          <w:rFonts w:ascii="SimSun" w:eastAsia="SimSun" w:hAnsi="SimSun"/>
          <w:color w:val="000000" w:themeColor="text1"/>
          <w:lang w:eastAsia="zh-CN"/>
        </w:rPr>
        <w:t>等</w:t>
      </w:r>
      <w:r w:rsidR="00763E2A" w:rsidRPr="002A3E61">
        <w:rPr>
          <w:rFonts w:ascii="SimSun" w:eastAsia="SimSun" w:hAnsi="SimSun"/>
          <w:color w:val="000000" w:themeColor="text1"/>
          <w:lang w:eastAsia="zh-CN"/>
        </w:rPr>
        <w:t>，甘甜</w:t>
      </w:r>
      <w:r w:rsidR="002A3E61" w:rsidRPr="002A3E61">
        <w:rPr>
          <w:rFonts w:ascii="SimSun" w:eastAsia="SimSun" w:hAnsi="SimSun"/>
          <w:color w:val="000000" w:themeColor="text1"/>
          <w:lang w:eastAsia="zh-CN"/>
        </w:rPr>
        <w:t>味美</w:t>
      </w:r>
      <w:r w:rsidR="00763E2A" w:rsidRPr="002A3E61">
        <w:rPr>
          <w:rFonts w:ascii="SimSun" w:eastAsia="SimSun" w:hAnsi="SimSun"/>
          <w:color w:val="000000" w:themeColor="text1"/>
          <w:lang w:eastAsia="zh-CN"/>
        </w:rPr>
        <w:t>。建议使用清水冲洗后直接入口食用。</w:t>
      </w:r>
      <w:r w:rsidR="002A3E61" w:rsidRPr="002A3E61">
        <w:rPr>
          <w:rFonts w:ascii="SimSun" w:eastAsia="SimSun" w:hAnsi="SimSun"/>
          <w:color w:val="000000" w:themeColor="text1"/>
          <w:lang w:eastAsia="zh-CN"/>
        </w:rPr>
        <w:t>“</w:t>
      </w:r>
      <w:r w:rsidR="002A3E61" w:rsidRPr="002A3E61">
        <w:rPr>
          <w:rFonts w:ascii="SimSun" w:eastAsia="SimSun" w:hAnsi="SimSun" w:hint="default"/>
          <w:color w:val="000000" w:themeColor="text1"/>
          <w:lang w:eastAsia="zh-CN"/>
        </w:rPr>
        <w:t>SAGAHONOKA</w:t>
      </w:r>
      <w:r w:rsidR="002A3E61" w:rsidRPr="002A3E61">
        <w:rPr>
          <w:rFonts w:ascii="SimSun" w:eastAsia="SimSun" w:hAnsi="SimSun"/>
          <w:color w:val="000000" w:themeColor="text1"/>
          <w:lang w:eastAsia="zh-CN"/>
        </w:rPr>
        <w:t>”</w:t>
      </w:r>
      <w:r w:rsidR="00133FC4" w:rsidRPr="002A3E61">
        <w:rPr>
          <w:rFonts w:ascii="SimSun" w:eastAsia="SimSun" w:hAnsi="SimSun"/>
          <w:color w:val="000000" w:themeColor="text1"/>
          <w:lang w:eastAsia="zh-CN"/>
        </w:rPr>
        <w:t>草莓香气浓郁，可以用于</w:t>
      </w:r>
      <w:r w:rsidR="009A0027" w:rsidRPr="002A3E61">
        <w:rPr>
          <w:rFonts w:ascii="SimSun" w:eastAsia="SimSun" w:hAnsi="SimSun"/>
          <w:color w:val="000000" w:themeColor="text1"/>
          <w:lang w:eastAsia="zh-CN"/>
        </w:rPr>
        <w:t>制作</w:t>
      </w:r>
      <w:r w:rsidR="00133FC4" w:rsidRPr="002A3E61">
        <w:rPr>
          <w:rFonts w:ascii="SimSun" w:eastAsia="SimSun" w:hAnsi="SimSun"/>
          <w:color w:val="000000" w:themeColor="text1"/>
          <w:lang w:eastAsia="zh-CN"/>
        </w:rPr>
        <w:t>蛋糕</w:t>
      </w:r>
      <w:r w:rsidR="002A3E61" w:rsidRPr="002A3E61">
        <w:rPr>
          <w:rFonts w:ascii="SimSun" w:eastAsia="SimSun" w:hAnsi="SimSun"/>
          <w:color w:val="000000" w:themeColor="text1"/>
          <w:lang w:eastAsia="zh-CN"/>
        </w:rPr>
        <w:t>等甜点</w:t>
      </w:r>
      <w:r w:rsidR="00133FC4" w:rsidRPr="002A3E61">
        <w:rPr>
          <w:rFonts w:ascii="SimSun" w:eastAsia="SimSun" w:hAnsi="SimSun"/>
          <w:color w:val="000000" w:themeColor="text1"/>
          <w:lang w:eastAsia="zh-CN"/>
        </w:rPr>
        <w:t>，令人垂涎。</w:t>
      </w:r>
      <w:r w:rsidR="009A0027" w:rsidRPr="002A3E61">
        <w:rPr>
          <w:rFonts w:ascii="SimSun" w:eastAsia="SimSun" w:hAnsi="SimSun"/>
          <w:color w:val="000000" w:themeColor="text1"/>
          <w:lang w:eastAsia="zh-CN"/>
        </w:rPr>
        <w:t>由于果肉呈白色，如果</w:t>
      </w:r>
      <w:r w:rsidR="002A3E61" w:rsidRPr="002A3E61">
        <w:rPr>
          <w:rFonts w:ascii="SimSun" w:eastAsia="SimSun" w:hAnsi="SimSun"/>
          <w:color w:val="000000" w:themeColor="text1"/>
          <w:lang w:eastAsia="zh-CN"/>
        </w:rPr>
        <w:t>希望</w:t>
      </w:r>
      <w:r w:rsidR="009A0027" w:rsidRPr="002A3E61">
        <w:rPr>
          <w:rFonts w:ascii="SimSun" w:eastAsia="SimSun" w:hAnsi="SimSun"/>
          <w:color w:val="000000" w:themeColor="text1"/>
          <w:lang w:eastAsia="zh-CN"/>
        </w:rPr>
        <w:t>展现鲜红的草莓颜色，建议不要切开，使用整</w:t>
      </w:r>
      <w:r w:rsidR="002A3E61" w:rsidRPr="002A3E61">
        <w:rPr>
          <w:rFonts w:ascii="SimSun" w:eastAsia="SimSun" w:hAnsi="SimSun"/>
          <w:color w:val="000000" w:themeColor="text1"/>
          <w:lang w:eastAsia="zh-CN"/>
        </w:rPr>
        <w:t>粒</w:t>
      </w:r>
      <w:r w:rsidR="009A0027" w:rsidRPr="002A3E61">
        <w:rPr>
          <w:rFonts w:ascii="SimSun" w:eastAsia="SimSun" w:hAnsi="SimSun"/>
          <w:color w:val="000000" w:themeColor="text1"/>
          <w:lang w:eastAsia="zh-CN"/>
        </w:rPr>
        <w:t>草莓。</w:t>
      </w:r>
    </w:p>
    <w:p w14:paraId="026462C9" w14:textId="4D3F4205" w:rsidR="00470034" w:rsidRPr="002A3E61" w:rsidRDefault="002A3E61" w:rsidP="002A3E61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2A3E61">
        <w:rPr>
          <w:rFonts w:ascii="SimSun" w:eastAsia="SimSun" w:hAnsi="SimSun"/>
          <w:color w:val="000000" w:themeColor="text1"/>
          <w:lang w:eastAsia="zh-CN"/>
        </w:rPr>
        <w:t>“</w:t>
      </w:r>
      <w:r w:rsidRPr="002A3E61">
        <w:rPr>
          <w:rFonts w:ascii="SimSun" w:eastAsia="SimSun" w:hAnsi="SimSun" w:hint="default"/>
          <w:color w:val="000000" w:themeColor="text1"/>
          <w:lang w:eastAsia="zh-CN"/>
        </w:rPr>
        <w:t>SAGAHONOKA</w:t>
      </w:r>
      <w:r w:rsidRPr="002A3E61">
        <w:rPr>
          <w:rFonts w:ascii="SimSun" w:eastAsia="SimSun" w:hAnsi="SimSun"/>
          <w:color w:val="000000" w:themeColor="text1"/>
          <w:lang w:eastAsia="zh-CN"/>
        </w:rPr>
        <w:t>”</w:t>
      </w:r>
      <w:r w:rsidR="009A0027" w:rsidRPr="002A3E61">
        <w:rPr>
          <w:rFonts w:ascii="SimSun" w:eastAsia="SimSun" w:hAnsi="SimSun"/>
          <w:color w:val="000000" w:themeColor="text1"/>
        </w:rPr>
        <w:t>草莓</w:t>
      </w:r>
      <w:r w:rsidR="009A0027" w:rsidRPr="002A3E61">
        <w:rPr>
          <w:rFonts w:ascii="SimSun" w:eastAsia="SimSun" w:hAnsi="SimSun"/>
          <w:color w:val="000000" w:themeColor="text1"/>
        </w:rPr>
        <w:t>曾经采用</w:t>
      </w:r>
      <w:r w:rsidR="009A0027" w:rsidRPr="002A3E61">
        <w:rPr>
          <w:rFonts w:ascii="SimSun" w:eastAsia="SimSun" w:hAnsi="SimSun"/>
          <w:color w:val="000000" w:themeColor="text1"/>
        </w:rPr>
        <w:t>Licca娃娃</w:t>
      </w:r>
      <w:r w:rsidR="009A0027" w:rsidRPr="002A3E61">
        <w:rPr>
          <w:rFonts w:ascii="SimSun" w:eastAsia="SimSun" w:hAnsi="SimSun"/>
          <w:color w:val="000000" w:themeColor="text1"/>
        </w:rPr>
        <w:t>作为形象大使，</w:t>
      </w:r>
      <w:r w:rsidR="00F504DE" w:rsidRPr="002A3E61">
        <w:rPr>
          <w:rFonts w:ascii="SimSun" w:eastAsia="SimSun" w:hAnsi="SimSun"/>
          <w:color w:val="000000" w:themeColor="text1"/>
        </w:rPr>
        <w:t>希望以此获得“在</w:t>
      </w:r>
      <w:r w:rsidR="00F504DE" w:rsidRPr="002A3E61">
        <w:rPr>
          <w:rFonts w:ascii="SimSun" w:eastAsia="SimSun" w:hAnsi="SimSun"/>
          <w:color w:val="000000" w:themeColor="text1"/>
        </w:rPr>
        <w:t>Licca娃娃</w:t>
      </w:r>
      <w:r w:rsidR="00F504DE" w:rsidRPr="002A3E61">
        <w:rPr>
          <w:rFonts w:ascii="SimSun" w:eastAsia="SimSun" w:hAnsi="SimSun"/>
          <w:color w:val="000000" w:themeColor="text1"/>
        </w:rPr>
        <w:t>陪伴下</w:t>
      </w:r>
      <w:r w:rsidRPr="002A3E61">
        <w:rPr>
          <w:rFonts w:ascii="SimSun" w:eastAsia="SimSun" w:hAnsi="SimSun"/>
          <w:color w:val="000000" w:themeColor="text1"/>
          <w:lang w:eastAsia="zh-CN"/>
        </w:rPr>
        <w:t>长大成人</w:t>
      </w:r>
      <w:r w:rsidR="00F504DE" w:rsidRPr="002A3E61">
        <w:rPr>
          <w:rFonts w:ascii="SimSun" w:eastAsia="SimSun" w:hAnsi="SimSun"/>
          <w:color w:val="000000" w:themeColor="text1"/>
        </w:rPr>
        <w:t>的主妇和女性”</w:t>
      </w:r>
      <w:r w:rsidR="00F504DE" w:rsidRPr="002A3E61">
        <w:rPr>
          <w:rFonts w:ascii="SimSun" w:eastAsia="SimSun" w:hAnsi="SimSun"/>
          <w:color w:val="000000" w:themeColor="text1"/>
          <w:lang w:eastAsia="zh-CN"/>
        </w:rPr>
        <w:t>顾客。色泽鲜亮的红色果实与人见人爱的</w:t>
      </w:r>
      <w:r w:rsidR="00F504DE" w:rsidRPr="002A3E61">
        <w:rPr>
          <w:rFonts w:ascii="SimSun" w:eastAsia="SimSun" w:hAnsi="SimSun"/>
          <w:color w:val="000000" w:themeColor="text1"/>
          <w:lang w:eastAsia="zh-CN"/>
        </w:rPr>
        <w:t>Licca娃娃</w:t>
      </w:r>
      <w:r w:rsidR="00F504DE" w:rsidRPr="002A3E61">
        <w:rPr>
          <w:rFonts w:ascii="SimSun" w:eastAsia="SimSun" w:hAnsi="SimSun"/>
          <w:color w:val="000000" w:themeColor="text1"/>
          <w:lang w:eastAsia="zh-CN"/>
        </w:rPr>
        <w:t>形象完美结合。</w:t>
      </w:r>
    </w:p>
    <w:p w14:paraId="38B70CAB" w14:textId="060972C3" w:rsidR="00ED343E" w:rsidRDefault="001A21E2" w:rsidP="00ED343E">
      <w:pPr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17165A14" wp14:editId="7BB43048">
            <wp:extent cx="3526184" cy="198193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31" cy="199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C181" w14:textId="6410C692" w:rsidR="00ED343E" w:rsidRPr="00CA5348" w:rsidRDefault="00F504DE" w:rsidP="00ED343E">
      <w:pPr>
        <w:rPr>
          <w:rFonts w:ascii="SimSun" w:eastAsia="SimSun" w:hAnsi="SimSun" w:hint="default"/>
          <w:b/>
          <w:bCs/>
          <w:color w:val="000000" w:themeColor="text1"/>
          <w:u w:val="single"/>
          <w:lang w:eastAsia="zh-CN"/>
        </w:rPr>
      </w:pPr>
      <w:r w:rsidRPr="00CA5348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lastRenderedPageBreak/>
        <w:t>S</w:t>
      </w:r>
      <w:r w:rsidRPr="00CA5348">
        <w:rPr>
          <w:rFonts w:ascii="SimSun" w:eastAsia="SimSun" w:hAnsi="SimSun" w:hint="default"/>
          <w:b/>
          <w:bCs/>
          <w:color w:val="000000" w:themeColor="text1"/>
          <w:u w:val="single"/>
          <w:lang w:eastAsia="zh-CN"/>
        </w:rPr>
        <w:t>ANUKI</w:t>
      </w:r>
      <w:r w:rsidR="00ED343E" w:rsidRPr="00CA5348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姫</w:t>
      </w:r>
      <w:r w:rsidRPr="00CA5348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草莓</w:t>
      </w:r>
      <w:r w:rsidR="00447B4A" w:rsidRPr="00CA5348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（</w:t>
      </w:r>
      <w:r w:rsidR="00ED343E" w:rsidRPr="00CA5348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香川</w:t>
      </w:r>
      <w:r w:rsidRPr="00CA5348">
        <w:rPr>
          <w:rFonts w:ascii="SimSun" w:eastAsia="SimSun" w:hAnsi="SimSun" w:cs="PMingLiU"/>
          <w:b/>
          <w:bCs/>
          <w:color w:val="000000" w:themeColor="text1"/>
          <w:u w:val="single"/>
          <w:lang w:eastAsia="zh-CN"/>
        </w:rPr>
        <w:t>县</w:t>
      </w:r>
      <w:r w:rsidR="00447B4A" w:rsidRPr="00CA5348">
        <w:rPr>
          <w:rFonts w:ascii="SimSun" w:eastAsia="SimSun" w:hAnsi="SimSun"/>
          <w:b/>
          <w:bCs/>
          <w:color w:val="000000" w:themeColor="text1"/>
          <w:u w:val="single"/>
          <w:lang w:eastAsia="zh-CN"/>
        </w:rPr>
        <w:t>）</w:t>
      </w:r>
    </w:p>
    <w:p w14:paraId="58BDE739" w14:textId="4AAD265A" w:rsidR="00ED343E" w:rsidRPr="00CA5348" w:rsidRDefault="00F504DE" w:rsidP="002A3E61">
      <w:pPr>
        <w:ind w:firstLineChars="200" w:firstLine="502"/>
        <w:rPr>
          <w:rFonts w:ascii="SimSun" w:eastAsia="SimSun" w:hAnsi="SimSun" w:hint="default"/>
          <w:color w:val="000000" w:themeColor="text1"/>
          <w:lang w:eastAsia="zh-CN"/>
        </w:rPr>
      </w:pPr>
      <w:r w:rsidRPr="00CA5348">
        <w:rPr>
          <w:rFonts w:ascii="SimSun" w:eastAsia="SimSun" w:hAnsi="SimSun"/>
          <w:color w:val="000000" w:themeColor="text1"/>
          <w:lang w:eastAsia="zh-CN"/>
        </w:rPr>
        <w:t>“</w:t>
      </w:r>
      <w:r w:rsidRPr="00CA5348">
        <w:rPr>
          <w:rFonts w:ascii="SimSun" w:eastAsia="SimSun" w:hAnsi="SimSun" w:hint="default"/>
          <w:color w:val="000000" w:themeColor="text1"/>
          <w:lang w:eastAsia="zh-CN"/>
        </w:rPr>
        <w:t>SANUKI</w:t>
      </w:r>
      <w:r w:rsidRPr="00CA5348">
        <w:rPr>
          <w:rFonts w:ascii="SimSun" w:eastAsia="SimSun" w:hAnsi="SimSun"/>
          <w:color w:val="000000" w:themeColor="text1"/>
          <w:lang w:eastAsia="zh-CN"/>
        </w:rPr>
        <w:t>姬</w:t>
      </w:r>
      <w:r w:rsidR="009E568A" w:rsidRPr="00CA5348">
        <w:rPr>
          <w:rFonts w:ascii="SimSun" w:eastAsia="SimSun" w:hAnsi="SimSun"/>
          <w:color w:val="000000" w:themeColor="text1"/>
          <w:lang w:eastAsia="zh-CN"/>
        </w:rPr>
        <w:t>草莓</w:t>
      </w:r>
      <w:r w:rsidRPr="00CA5348">
        <w:rPr>
          <w:rFonts w:ascii="SimSun" w:eastAsia="SimSun" w:hAnsi="SimSun"/>
          <w:color w:val="000000" w:themeColor="text1"/>
          <w:lang w:eastAsia="zh-CN"/>
        </w:rPr>
        <w:t>”</w:t>
      </w:r>
      <w:r w:rsidR="009E568A" w:rsidRPr="00CA5348">
        <w:rPr>
          <w:rFonts w:ascii="SimSun" w:eastAsia="SimSun" w:hAnsi="SimSun"/>
          <w:color w:val="000000" w:themeColor="text1"/>
          <w:lang w:eastAsia="zh-CN"/>
        </w:rPr>
        <w:t>诞生于日本香川县，味道上品，品种名称寓意为希望受到更多消费者的喜爱。</w:t>
      </w:r>
    </w:p>
    <w:p w14:paraId="5FBBE996" w14:textId="6636440C" w:rsidR="00447B4A" w:rsidRPr="00CA5348" w:rsidRDefault="009E568A" w:rsidP="002A3E61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CA5348">
        <w:rPr>
          <w:rFonts w:ascii="SimSun" w:eastAsia="SimSun" w:hAnsi="SimSun"/>
          <w:color w:val="000000" w:themeColor="text1"/>
          <w:lang w:eastAsia="zh-CN"/>
        </w:rPr>
        <w:t>“</w:t>
      </w:r>
      <w:r w:rsidRPr="00CA5348">
        <w:rPr>
          <w:rFonts w:ascii="SimSun" w:eastAsia="SimSun" w:hAnsi="SimSun" w:hint="default"/>
          <w:color w:val="000000" w:themeColor="text1"/>
          <w:lang w:eastAsia="zh-CN"/>
        </w:rPr>
        <w:t>SANUKI</w:t>
      </w:r>
      <w:r w:rsidRPr="00CA5348">
        <w:rPr>
          <w:rFonts w:ascii="SimSun" w:eastAsia="SimSun" w:hAnsi="SimSun"/>
          <w:color w:val="000000" w:themeColor="text1"/>
          <w:lang w:eastAsia="zh-CN"/>
        </w:rPr>
        <w:t>姬草莓”</w:t>
      </w:r>
      <w:r w:rsidRPr="00CA5348">
        <w:rPr>
          <w:rFonts w:ascii="SimSun" w:eastAsia="SimSun" w:hAnsi="SimSun"/>
          <w:color w:val="000000" w:themeColor="text1"/>
          <w:lang w:eastAsia="zh-CN"/>
        </w:rPr>
        <w:t>的特征在于外观</w:t>
      </w:r>
      <w:r w:rsidR="002A3E61" w:rsidRPr="00CA5348">
        <w:rPr>
          <w:rFonts w:ascii="SimSun" w:eastAsia="SimSun" w:hAnsi="SimSun"/>
          <w:color w:val="000000" w:themeColor="text1"/>
          <w:lang w:eastAsia="zh-CN"/>
        </w:rPr>
        <w:t>呈矮</w:t>
      </w:r>
      <w:r w:rsidRPr="00CA5348">
        <w:rPr>
          <w:rFonts w:ascii="SimSun" w:eastAsia="SimSun" w:hAnsi="SimSun"/>
          <w:color w:val="000000" w:themeColor="text1"/>
          <w:lang w:eastAsia="zh-CN"/>
        </w:rPr>
        <w:t>圆锥形，颗粒大而饱满。果肉硬度适中，果汁丰盈，鲜美可口。糖度较高，略带清爽的酸味，香气飘溢。栽培地是日本香川县，主要提供给</w:t>
      </w:r>
      <w:r w:rsidR="0004409C" w:rsidRPr="00CA5348">
        <w:rPr>
          <w:rFonts w:ascii="SimSun" w:eastAsia="SimSun" w:hAnsi="SimSun"/>
          <w:color w:val="000000" w:themeColor="text1"/>
          <w:lang w:eastAsia="zh-CN"/>
        </w:rPr>
        <w:t>以</w:t>
      </w:r>
      <w:r w:rsidRPr="00CA5348">
        <w:rPr>
          <w:rFonts w:ascii="SimSun" w:eastAsia="SimSun" w:hAnsi="SimSun"/>
          <w:color w:val="000000" w:themeColor="text1"/>
          <w:lang w:eastAsia="zh-CN"/>
        </w:rPr>
        <w:t>近畿</w:t>
      </w:r>
      <w:r w:rsidR="0004409C" w:rsidRPr="00CA5348">
        <w:rPr>
          <w:rFonts w:ascii="SimSun" w:eastAsia="SimSun" w:hAnsi="SimSun"/>
          <w:color w:val="000000" w:themeColor="text1"/>
          <w:lang w:eastAsia="zh-CN"/>
        </w:rPr>
        <w:t>为中心的</w:t>
      </w:r>
      <w:r w:rsidRPr="00CA5348">
        <w:rPr>
          <w:rFonts w:ascii="SimSun" w:eastAsia="SimSun" w:hAnsi="SimSun"/>
          <w:color w:val="000000" w:themeColor="text1"/>
          <w:lang w:eastAsia="zh-CN"/>
        </w:rPr>
        <w:t>地区</w:t>
      </w:r>
      <w:r w:rsidR="0004409C" w:rsidRPr="00CA5348">
        <w:rPr>
          <w:rFonts w:ascii="SimSun" w:eastAsia="SimSun" w:hAnsi="SimSun"/>
          <w:color w:val="000000" w:themeColor="text1"/>
          <w:lang w:eastAsia="zh-CN"/>
        </w:rPr>
        <w:t>。</w:t>
      </w:r>
    </w:p>
    <w:p w14:paraId="4F9DFF35" w14:textId="4C42F46B" w:rsidR="00447B4A" w:rsidRPr="00CA5348" w:rsidRDefault="0004409C" w:rsidP="00CA5348">
      <w:pPr>
        <w:ind w:firstLineChars="200" w:firstLine="502"/>
        <w:rPr>
          <w:rFonts w:ascii="SimSun" w:eastAsia="SimSun" w:hAnsi="SimSun" w:hint="default"/>
          <w:color w:val="000000" w:themeColor="text1"/>
          <w:lang w:eastAsia="zh-CN"/>
        </w:rPr>
      </w:pPr>
      <w:r w:rsidRPr="00CA5348">
        <w:rPr>
          <w:rFonts w:ascii="SimSun" w:eastAsia="SimSun" w:hAnsi="SimSun"/>
          <w:color w:val="000000" w:themeColor="text1"/>
          <w:lang w:eastAsia="zh-CN"/>
        </w:rPr>
        <w:t>一提到讃</w:t>
      </w:r>
      <w:r w:rsidRPr="00CA5348">
        <w:rPr>
          <w:rFonts w:ascii="SimSun" w:eastAsia="SimSun" w:hAnsi="SimSun"/>
          <w:color w:val="000000" w:themeColor="text1"/>
          <w:lang w:eastAsia="zh-CN"/>
        </w:rPr>
        <w:t>岐（</w:t>
      </w:r>
      <w:r w:rsidRPr="00CA5348">
        <w:rPr>
          <w:rFonts w:ascii="SimSun" w:eastAsia="SimSun" w:hAnsi="SimSun"/>
          <w:color w:val="000000" w:themeColor="text1"/>
          <w:lang w:eastAsia="zh-CN"/>
        </w:rPr>
        <w:t>S</w:t>
      </w:r>
      <w:r w:rsidRPr="00CA5348">
        <w:rPr>
          <w:rFonts w:ascii="SimSun" w:eastAsia="SimSun" w:hAnsi="SimSun" w:hint="default"/>
          <w:color w:val="000000" w:themeColor="text1"/>
          <w:lang w:eastAsia="zh-CN"/>
        </w:rPr>
        <w:t>ANUKI</w:t>
      </w:r>
      <w:r w:rsidRPr="00CA5348">
        <w:rPr>
          <w:rFonts w:ascii="SimSun" w:eastAsia="SimSun" w:hAnsi="SimSun"/>
          <w:color w:val="000000" w:themeColor="text1"/>
          <w:lang w:eastAsia="zh-CN"/>
        </w:rPr>
        <w:t>）</w:t>
      </w:r>
      <w:r w:rsidRPr="00CA5348">
        <w:rPr>
          <w:rFonts w:ascii="SimSun" w:eastAsia="SimSun" w:hAnsi="SimSun"/>
          <w:color w:val="000000" w:themeColor="text1"/>
          <w:lang w:eastAsia="zh-CN"/>
        </w:rPr>
        <w:t>，</w:t>
      </w:r>
      <w:r w:rsidR="00CA5348" w:rsidRPr="00CA5348">
        <w:rPr>
          <w:rFonts w:ascii="SimSun" w:eastAsia="SimSun" w:hAnsi="SimSun"/>
          <w:color w:val="000000" w:themeColor="text1"/>
          <w:lang w:eastAsia="zh-CN"/>
        </w:rPr>
        <w:t>人们通常</w:t>
      </w:r>
      <w:r w:rsidRPr="00CA5348">
        <w:rPr>
          <w:rFonts w:ascii="SimSun" w:eastAsia="SimSun" w:hAnsi="SimSun"/>
          <w:color w:val="000000" w:themeColor="text1"/>
          <w:lang w:eastAsia="zh-CN"/>
        </w:rPr>
        <w:t>就会联想到</w:t>
      </w:r>
      <w:r w:rsidRPr="00CA5348">
        <w:rPr>
          <w:rFonts w:ascii="SimSun" w:eastAsia="SimSun" w:hAnsi="SimSun"/>
          <w:color w:val="000000" w:themeColor="text1"/>
          <w:lang w:eastAsia="zh-CN"/>
        </w:rPr>
        <w:t>香川县</w:t>
      </w:r>
      <w:r w:rsidRPr="00CA5348">
        <w:rPr>
          <w:rFonts w:ascii="SimSun" w:eastAsia="SimSun" w:hAnsi="SimSun"/>
          <w:color w:val="000000" w:themeColor="text1"/>
          <w:lang w:eastAsia="zh-CN"/>
        </w:rPr>
        <w:t>，因此，可以从品种名称-</w:t>
      </w:r>
      <w:r w:rsidRPr="00CA5348">
        <w:rPr>
          <w:rFonts w:ascii="SimSun" w:eastAsia="SimSun" w:hAnsi="SimSun" w:hint="default"/>
          <w:color w:val="000000" w:themeColor="text1"/>
          <w:lang w:eastAsia="zh-CN"/>
        </w:rPr>
        <w:t>-</w:t>
      </w:r>
      <w:r w:rsidRPr="00CA5348">
        <w:rPr>
          <w:rFonts w:ascii="SimSun" w:eastAsia="SimSun" w:hAnsi="SimSun"/>
          <w:color w:val="000000" w:themeColor="text1"/>
          <w:lang w:eastAsia="zh-CN"/>
        </w:rPr>
        <w:t>“</w:t>
      </w:r>
      <w:r w:rsidRPr="00CA5348">
        <w:rPr>
          <w:rFonts w:ascii="SimSun" w:eastAsia="SimSun" w:hAnsi="SimSun" w:hint="default"/>
          <w:color w:val="000000" w:themeColor="text1"/>
          <w:lang w:eastAsia="zh-CN"/>
        </w:rPr>
        <w:t>SANUKI</w:t>
      </w:r>
      <w:r w:rsidRPr="00CA5348">
        <w:rPr>
          <w:rFonts w:ascii="SimSun" w:eastAsia="SimSun" w:hAnsi="SimSun"/>
          <w:color w:val="000000" w:themeColor="text1"/>
          <w:lang w:eastAsia="zh-CN"/>
        </w:rPr>
        <w:t>姬草莓”</w:t>
      </w:r>
      <w:r w:rsidRPr="00CA5348">
        <w:rPr>
          <w:rFonts w:ascii="SimSun" w:eastAsia="SimSun" w:hAnsi="SimSun"/>
          <w:color w:val="000000" w:themeColor="text1"/>
          <w:lang w:eastAsia="zh-CN"/>
        </w:rPr>
        <w:t>了解到是香川县出产的草莓</w:t>
      </w:r>
      <w:r w:rsidR="00CA5348" w:rsidRPr="00CA5348">
        <w:rPr>
          <w:rFonts w:ascii="SimSun" w:eastAsia="SimSun" w:hAnsi="SimSun"/>
          <w:color w:val="000000" w:themeColor="text1"/>
          <w:lang w:eastAsia="zh-CN"/>
        </w:rPr>
        <w:t>，</w:t>
      </w:r>
      <w:r w:rsidRPr="00CA5348">
        <w:rPr>
          <w:rFonts w:ascii="SimSun" w:eastAsia="SimSun" w:hAnsi="SimSun"/>
          <w:color w:val="000000" w:themeColor="text1"/>
          <w:lang w:eastAsia="zh-CN"/>
        </w:rPr>
        <w:t>据悉，是本着希望能够受到更多消费者的喜爱之心愿而命名的。正式名称中有一个汉字</w:t>
      </w:r>
      <w:r w:rsidRPr="00CA5348">
        <w:rPr>
          <w:rFonts w:ascii="SimSun" w:eastAsia="SimSun" w:hAnsi="SimSun"/>
          <w:color w:val="000000" w:themeColor="text1"/>
          <w:lang w:eastAsia="zh-CN"/>
        </w:rPr>
        <w:t>“姬”</w:t>
      </w:r>
      <w:r w:rsidRPr="00CA5348">
        <w:rPr>
          <w:rFonts w:ascii="SimSun" w:eastAsia="SimSun" w:hAnsi="SimSun"/>
          <w:color w:val="000000" w:themeColor="text1"/>
          <w:lang w:eastAsia="zh-CN"/>
        </w:rPr>
        <w:t>，但是在草莓的包装</w:t>
      </w:r>
      <w:r w:rsidR="006015BF" w:rsidRPr="00CA5348">
        <w:rPr>
          <w:rFonts w:ascii="SimSun" w:eastAsia="SimSun" w:hAnsi="SimSun"/>
          <w:color w:val="000000" w:themeColor="text1"/>
          <w:lang w:eastAsia="zh-CN"/>
        </w:rPr>
        <w:t>盒上标注平假名</w:t>
      </w:r>
      <w:r w:rsidR="006015BF" w:rsidRPr="00CA5348">
        <w:rPr>
          <w:rFonts w:ascii="SimSun" w:eastAsia="SimSun" w:hAnsi="SimSun"/>
          <w:color w:val="000000" w:themeColor="text1"/>
          <w:lang w:eastAsia="zh-CN"/>
        </w:rPr>
        <w:t>“</w:t>
      </w:r>
      <w:r w:rsidR="006015BF" w:rsidRPr="00CA5348">
        <w:rPr>
          <w:rFonts w:ascii="SimSun" w:eastAsia="SimSun" w:hAnsi="SimSun" w:hint="default"/>
          <w:color w:val="000000" w:themeColor="text1"/>
          <w:lang w:eastAsia="zh-CN"/>
        </w:rPr>
        <w:t>SANUKI</w:t>
      </w:r>
      <w:r w:rsidR="006015BF" w:rsidRPr="00CA5348">
        <w:rPr>
          <w:rFonts w:ascii="SimSun" w:eastAsia="SimSun" w:hAnsi="SimSun" w:hint="default"/>
          <w:color w:val="000000" w:themeColor="text1"/>
          <w:lang w:eastAsia="zh-CN"/>
        </w:rPr>
        <w:t>HIME</w:t>
      </w:r>
      <w:r w:rsidR="006015BF" w:rsidRPr="00CA5348">
        <w:rPr>
          <w:rFonts w:ascii="SimSun" w:eastAsia="SimSun" w:hAnsi="SimSun"/>
          <w:color w:val="000000" w:themeColor="text1"/>
          <w:lang w:eastAsia="zh-CN"/>
        </w:rPr>
        <w:t>”</w:t>
      </w:r>
      <w:r w:rsidR="006015BF" w:rsidRPr="00CA5348">
        <w:rPr>
          <w:rFonts w:ascii="SimSun" w:eastAsia="SimSun" w:hAnsi="SimSun"/>
          <w:color w:val="000000" w:themeColor="text1"/>
          <w:lang w:eastAsia="zh-CN"/>
        </w:rPr>
        <w:t>。</w:t>
      </w:r>
    </w:p>
    <w:p w14:paraId="322743C1" w14:textId="02A06BFC" w:rsidR="00447B4A" w:rsidRPr="00CA5348" w:rsidRDefault="006015BF" w:rsidP="00CA5348">
      <w:pPr>
        <w:ind w:firstLineChars="200" w:firstLine="502"/>
        <w:rPr>
          <w:rFonts w:hint="default"/>
          <w:color w:val="000000" w:themeColor="text1"/>
        </w:rPr>
      </w:pPr>
      <w:r w:rsidRPr="00CA5348">
        <w:rPr>
          <w:rFonts w:ascii="SimSun" w:eastAsia="SimSun" w:hAnsi="SimSun"/>
          <w:color w:val="000000" w:themeColor="text1"/>
          <w:lang w:eastAsia="zh-CN"/>
        </w:rPr>
        <w:t>完全成熟的果实，建议直接入口食用</w:t>
      </w:r>
      <w:r w:rsidR="00CA5348" w:rsidRPr="00CA5348">
        <w:rPr>
          <w:rFonts w:ascii="SimSun" w:eastAsia="SimSun" w:hAnsi="SimSun"/>
          <w:color w:val="000000" w:themeColor="text1"/>
          <w:lang w:eastAsia="zh-CN"/>
        </w:rPr>
        <w:t>，享受丰盈的甘甜</w:t>
      </w:r>
      <w:r w:rsidRPr="00CA5348">
        <w:rPr>
          <w:rFonts w:ascii="SimSun" w:eastAsia="SimSun" w:hAnsi="SimSun"/>
          <w:color w:val="000000" w:themeColor="text1"/>
          <w:lang w:eastAsia="zh-CN"/>
        </w:rPr>
        <w:t>。由于外形呈矮圆锥形，也可以用于点缀蛋糕和冷糕等甜点。</w:t>
      </w:r>
    </w:p>
    <w:p w14:paraId="524ABE2C" w14:textId="2395D8E0" w:rsidR="00447B4A" w:rsidRPr="00CA5348" w:rsidRDefault="006015BF" w:rsidP="00CA5348">
      <w:pPr>
        <w:ind w:firstLineChars="200" w:firstLine="502"/>
        <w:rPr>
          <w:rFonts w:hint="default"/>
          <w:color w:val="000000" w:themeColor="text1"/>
          <w:lang w:eastAsia="zh-CN"/>
        </w:rPr>
      </w:pPr>
      <w:r w:rsidRPr="00CA5348">
        <w:rPr>
          <w:rFonts w:ascii="SimSun" w:eastAsia="SimSun" w:hAnsi="SimSun"/>
          <w:color w:val="000000" w:themeColor="text1"/>
          <w:lang w:eastAsia="zh-CN"/>
        </w:rPr>
        <w:t>由于果实略带酸味，也可用于制作草莓牛奶、</w:t>
      </w:r>
      <w:r w:rsidR="00CA5348" w:rsidRPr="00CA5348">
        <w:rPr>
          <w:rFonts w:ascii="SimSun" w:eastAsia="SimSun" w:hAnsi="SimSun"/>
          <w:color w:val="000000" w:themeColor="text1"/>
          <w:lang w:eastAsia="zh-CN"/>
        </w:rPr>
        <w:t>草莓果汁</w:t>
      </w:r>
      <w:r w:rsidRPr="00CA5348">
        <w:rPr>
          <w:rFonts w:ascii="SimSun" w:eastAsia="SimSun" w:hAnsi="SimSun"/>
          <w:color w:val="000000" w:themeColor="text1"/>
          <w:lang w:eastAsia="zh-CN"/>
        </w:rPr>
        <w:t>或果酱。</w:t>
      </w:r>
    </w:p>
    <w:p w14:paraId="46F9943C" w14:textId="53695DFA" w:rsidR="001A21E2" w:rsidRDefault="00A7212D" w:rsidP="00447B4A">
      <w:pPr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27E93EA9" wp14:editId="474ED39B">
            <wp:extent cx="3823855" cy="2571750"/>
            <wp:effectExtent l="0" t="0" r="571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90" cy="257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1E2" w:rsidSect="00A7563C">
      <w:footnotePr>
        <w:numRestart w:val="eachPage"/>
      </w:footnotePr>
      <w:endnotePr>
        <w:numFmt w:val="decimal"/>
      </w:endnotePr>
      <w:pgSz w:w="11906" w:h="16838"/>
      <w:pgMar w:top="720" w:right="720" w:bottom="720" w:left="720" w:header="1134" w:footer="0" w:gutter="0"/>
      <w:cols w:space="720"/>
      <w:docGrid w:type="linesAndChars" w:linePitch="368" w:charSpace="2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46E35" w14:textId="77777777" w:rsidR="00AE6465" w:rsidRDefault="00AE6465">
      <w:pPr>
        <w:spacing w:before="327"/>
        <w:rPr>
          <w:rFonts w:hint="default"/>
        </w:rPr>
      </w:pPr>
      <w:r>
        <w:continuationSeparator/>
      </w:r>
    </w:p>
  </w:endnote>
  <w:endnote w:type="continuationSeparator" w:id="0">
    <w:p w14:paraId="7D1EAF01" w14:textId="77777777" w:rsidR="00AE6465" w:rsidRDefault="00AE6465">
      <w:pPr>
        <w:spacing w:before="327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C4B2F" w14:textId="77777777" w:rsidR="00AE6465" w:rsidRDefault="00AE6465">
      <w:pPr>
        <w:spacing w:before="327"/>
        <w:rPr>
          <w:rFonts w:hint="default"/>
        </w:rPr>
      </w:pPr>
      <w:r>
        <w:continuationSeparator/>
      </w:r>
    </w:p>
  </w:footnote>
  <w:footnote w:type="continuationSeparator" w:id="0">
    <w:p w14:paraId="1B427BAE" w14:textId="77777777" w:rsidR="00AE6465" w:rsidRDefault="00AE6465">
      <w:pPr>
        <w:spacing w:before="327"/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name w:val="段落番号 1"/>
    <w:lvl w:ilvl="0">
      <w:start w:val="1"/>
      <w:numFmt w:val="decimalEnclosedCircle"/>
      <w:lvlText w:val="%1"/>
      <w:lvlJc w:val="left"/>
      <w:pPr>
        <w:widowControl w:val="0"/>
        <w:ind w:left="435" w:hanging="435"/>
      </w:pPr>
    </w:lvl>
  </w:abstractNum>
  <w:abstractNum w:abstractNumId="1" w15:restartNumberingAfterBreak="0">
    <w:nsid w:val="00000002"/>
    <w:multiLevelType w:val="multilevel"/>
    <w:tmpl w:val="00000000"/>
    <w:name w:val="アウトライン 1"/>
    <w:lvl w:ilvl="0">
      <w:start w:val="1"/>
      <w:numFmt w:val="decimalFullWidth"/>
      <w:lvlText w:val="（%1）"/>
      <w:lvlJc w:val="left"/>
      <w:pPr>
        <w:widowControl w:val="0"/>
        <w:tabs>
          <w:tab w:val="left" w:pos="939"/>
        </w:tabs>
        <w:ind w:left="939" w:hanging="720"/>
      </w:pPr>
      <w:rPr>
        <w:color w:val="000000"/>
      </w:rPr>
    </w:lvl>
    <w:lvl w:ilvl="1">
      <w:start w:val="1"/>
      <w:numFmt w:val="aiueoFullWidth"/>
      <w:lvlText w:val="(%2)"/>
      <w:lvlJc w:val="left"/>
      <w:pPr>
        <w:widowControl w:val="0"/>
        <w:tabs>
          <w:tab w:val="left" w:pos="1003"/>
        </w:tabs>
        <w:ind w:left="1058" w:hanging="420"/>
      </w:pPr>
    </w:lvl>
    <w:lvl w:ilvl="2">
      <w:start w:val="1"/>
      <w:numFmt w:val="decimalEnclosedCircle"/>
      <w:lvlText w:val="%3"/>
      <w:lvlJc w:val="left"/>
      <w:pPr>
        <w:widowControl w:val="0"/>
        <w:tabs>
          <w:tab w:val="left" w:pos="1479"/>
        </w:tabs>
        <w:ind w:left="1479" w:hanging="420"/>
      </w:pPr>
    </w:lvl>
    <w:lvl w:ilvl="3">
      <w:start w:val="1"/>
      <w:numFmt w:val="decimal"/>
      <w:lvlText w:val="%4."/>
      <w:lvlJc w:val="left"/>
      <w:pPr>
        <w:widowControl w:val="0"/>
        <w:tabs>
          <w:tab w:val="left" w:pos="1899"/>
        </w:tabs>
        <w:ind w:left="1899" w:hanging="420"/>
      </w:pPr>
    </w:lvl>
    <w:lvl w:ilvl="4">
      <w:start w:val="1"/>
      <w:numFmt w:val="aiueoFullWidth"/>
      <w:lvlText w:val="(%5)"/>
      <w:lvlJc w:val="left"/>
      <w:pPr>
        <w:widowControl w:val="0"/>
        <w:tabs>
          <w:tab w:val="left" w:pos="2319"/>
        </w:tabs>
        <w:ind w:left="2319" w:hanging="420"/>
      </w:pPr>
    </w:lvl>
    <w:lvl w:ilvl="5">
      <w:start w:val="1"/>
      <w:numFmt w:val="decimalEnclosedCircle"/>
      <w:lvlText w:val="%6"/>
      <w:lvlJc w:val="left"/>
      <w:pPr>
        <w:widowControl w:val="0"/>
        <w:tabs>
          <w:tab w:val="left" w:pos="2739"/>
        </w:tabs>
        <w:ind w:left="2739" w:hanging="420"/>
      </w:pPr>
    </w:lvl>
    <w:lvl w:ilvl="6">
      <w:start w:val="1"/>
      <w:numFmt w:val="decimal"/>
      <w:lvlText w:val="%7."/>
      <w:lvlJc w:val="left"/>
      <w:pPr>
        <w:widowControl w:val="0"/>
        <w:tabs>
          <w:tab w:val="left" w:pos="3010"/>
        </w:tabs>
        <w:ind w:left="3159" w:hanging="420"/>
      </w:pPr>
    </w:lvl>
    <w:lvl w:ilvl="7">
      <w:start w:val="1"/>
      <w:numFmt w:val="decimal"/>
      <w:lvlText w:val="%8."/>
      <w:lvlJc w:val="left"/>
      <w:pPr>
        <w:widowControl w:val="0"/>
        <w:tabs>
          <w:tab w:val="left" w:pos="3010"/>
        </w:tabs>
        <w:ind w:left="3159" w:hanging="420"/>
      </w:pPr>
    </w:lvl>
    <w:lvl w:ilvl="8">
      <w:start w:val="1"/>
      <w:numFmt w:val="decimal"/>
      <w:lvlText w:val="%9."/>
      <w:lvlJc w:val="left"/>
      <w:pPr>
        <w:widowControl w:val="0"/>
        <w:tabs>
          <w:tab w:val="left" w:pos="3010"/>
        </w:tabs>
        <w:ind w:left="3159" w:hanging="420"/>
      </w:pPr>
    </w:lvl>
  </w:abstractNum>
  <w:abstractNum w:abstractNumId="2" w15:restartNumberingAfterBreak="0">
    <w:nsid w:val="00000003"/>
    <w:multiLevelType w:val="multilevel"/>
    <w:tmpl w:val="00000000"/>
    <w:name w:val="アウトライン 2"/>
    <w:lvl w:ilvl="0">
      <w:start w:val="1"/>
      <w:numFmt w:val="decimalFullWidth"/>
      <w:lvlText w:val="（%1）"/>
      <w:lvlJc w:val="left"/>
      <w:pPr>
        <w:widowControl w:val="0"/>
        <w:tabs>
          <w:tab w:val="left" w:pos="939"/>
        </w:tabs>
        <w:ind w:left="939" w:hanging="720"/>
      </w:pPr>
    </w:lvl>
    <w:lvl w:ilvl="1">
      <w:start w:val="1"/>
      <w:numFmt w:val="aiueoFullWidth"/>
      <w:lvlText w:val="(%2)"/>
      <w:lvlJc w:val="left"/>
      <w:pPr>
        <w:widowControl w:val="0"/>
        <w:tabs>
          <w:tab w:val="left" w:pos="1003"/>
        </w:tabs>
        <w:ind w:left="1058" w:hanging="420"/>
      </w:pPr>
    </w:lvl>
    <w:lvl w:ilvl="2">
      <w:start w:val="1"/>
      <w:numFmt w:val="decimalEnclosedCircle"/>
      <w:lvlText w:val="%3"/>
      <w:lvlJc w:val="left"/>
      <w:pPr>
        <w:widowControl w:val="0"/>
        <w:tabs>
          <w:tab w:val="left" w:pos="1479"/>
        </w:tabs>
        <w:ind w:left="1479" w:hanging="420"/>
      </w:pPr>
    </w:lvl>
    <w:lvl w:ilvl="3">
      <w:start w:val="1"/>
      <w:numFmt w:val="decimal"/>
      <w:lvlText w:val="%4."/>
      <w:lvlJc w:val="left"/>
      <w:pPr>
        <w:widowControl w:val="0"/>
        <w:tabs>
          <w:tab w:val="left" w:pos="1899"/>
        </w:tabs>
        <w:ind w:left="1899" w:hanging="420"/>
      </w:pPr>
    </w:lvl>
    <w:lvl w:ilvl="4">
      <w:start w:val="1"/>
      <w:numFmt w:val="aiueoFullWidth"/>
      <w:lvlText w:val="(%5)"/>
      <w:lvlJc w:val="left"/>
      <w:pPr>
        <w:widowControl w:val="0"/>
        <w:tabs>
          <w:tab w:val="left" w:pos="2319"/>
        </w:tabs>
        <w:ind w:left="2319" w:hanging="420"/>
      </w:pPr>
    </w:lvl>
    <w:lvl w:ilvl="5">
      <w:start w:val="1"/>
      <w:numFmt w:val="decimalEnclosedCircle"/>
      <w:lvlText w:val="%6"/>
      <w:lvlJc w:val="left"/>
      <w:pPr>
        <w:widowControl w:val="0"/>
        <w:tabs>
          <w:tab w:val="left" w:pos="2739"/>
        </w:tabs>
        <w:ind w:left="2739" w:hanging="420"/>
      </w:pPr>
    </w:lvl>
    <w:lvl w:ilvl="6">
      <w:start w:val="1"/>
      <w:numFmt w:val="decimal"/>
      <w:lvlText w:val="%7."/>
      <w:lvlJc w:val="left"/>
      <w:pPr>
        <w:widowControl w:val="0"/>
        <w:tabs>
          <w:tab w:val="left" w:pos="3010"/>
        </w:tabs>
        <w:ind w:left="3159" w:hanging="420"/>
      </w:pPr>
    </w:lvl>
    <w:lvl w:ilvl="7">
      <w:start w:val="1"/>
      <w:numFmt w:val="decimal"/>
      <w:lvlText w:val="%8."/>
      <w:lvlJc w:val="left"/>
      <w:pPr>
        <w:widowControl w:val="0"/>
        <w:tabs>
          <w:tab w:val="left" w:pos="3010"/>
        </w:tabs>
        <w:ind w:left="3159" w:hanging="420"/>
      </w:pPr>
    </w:lvl>
    <w:lvl w:ilvl="8">
      <w:start w:val="1"/>
      <w:numFmt w:val="decimal"/>
      <w:lvlText w:val="%9."/>
      <w:lvlJc w:val="left"/>
      <w:pPr>
        <w:widowControl w:val="0"/>
        <w:tabs>
          <w:tab w:val="left" w:pos="3010"/>
        </w:tabs>
        <w:ind w:left="3159" w:hanging="420"/>
      </w:pPr>
    </w:lvl>
  </w:abstractNum>
  <w:abstractNum w:abstractNumId="3" w15:restartNumberingAfterBreak="0">
    <w:nsid w:val="00000004"/>
    <w:multiLevelType w:val="multilevel"/>
    <w:tmpl w:val="00000000"/>
    <w:name w:val="アウトライン 3"/>
    <w:lvl w:ilvl="0">
      <w:start w:val="1"/>
      <w:numFmt w:val="decimalFullWidth"/>
      <w:lvlText w:val="（%1）"/>
      <w:lvlJc w:val="left"/>
      <w:pPr>
        <w:widowControl w:val="0"/>
        <w:tabs>
          <w:tab w:val="left" w:pos="939"/>
        </w:tabs>
        <w:ind w:left="939" w:hanging="720"/>
      </w:pPr>
    </w:lvl>
    <w:lvl w:ilvl="1">
      <w:start w:val="1"/>
      <w:numFmt w:val="aiueoFullWidth"/>
      <w:lvlText w:val="(%2)"/>
      <w:lvlJc w:val="left"/>
      <w:pPr>
        <w:widowControl w:val="0"/>
        <w:tabs>
          <w:tab w:val="left" w:pos="1003"/>
        </w:tabs>
        <w:ind w:left="1058" w:hanging="420"/>
      </w:pPr>
    </w:lvl>
    <w:lvl w:ilvl="2">
      <w:start w:val="1"/>
      <w:numFmt w:val="decimalEnclosedCircle"/>
      <w:lvlText w:val="%3"/>
      <w:lvlJc w:val="left"/>
      <w:pPr>
        <w:widowControl w:val="0"/>
        <w:tabs>
          <w:tab w:val="left" w:pos="1479"/>
        </w:tabs>
        <w:ind w:left="1479" w:hanging="420"/>
      </w:pPr>
    </w:lvl>
    <w:lvl w:ilvl="3">
      <w:start w:val="1"/>
      <w:numFmt w:val="decimal"/>
      <w:lvlText w:val="%4."/>
      <w:lvlJc w:val="left"/>
      <w:pPr>
        <w:widowControl w:val="0"/>
        <w:tabs>
          <w:tab w:val="left" w:pos="1899"/>
        </w:tabs>
        <w:ind w:left="1899" w:hanging="420"/>
      </w:pPr>
    </w:lvl>
    <w:lvl w:ilvl="4">
      <w:start w:val="1"/>
      <w:numFmt w:val="aiueoFullWidth"/>
      <w:lvlText w:val="(%5)"/>
      <w:lvlJc w:val="left"/>
      <w:pPr>
        <w:widowControl w:val="0"/>
        <w:tabs>
          <w:tab w:val="left" w:pos="2319"/>
        </w:tabs>
        <w:ind w:left="2319" w:hanging="420"/>
      </w:pPr>
    </w:lvl>
    <w:lvl w:ilvl="5">
      <w:start w:val="1"/>
      <w:numFmt w:val="decimalEnclosedCircle"/>
      <w:lvlText w:val="%6"/>
      <w:lvlJc w:val="left"/>
      <w:pPr>
        <w:widowControl w:val="0"/>
        <w:tabs>
          <w:tab w:val="left" w:pos="2739"/>
        </w:tabs>
        <w:ind w:left="2739" w:hanging="420"/>
      </w:pPr>
    </w:lvl>
    <w:lvl w:ilvl="6">
      <w:start w:val="1"/>
      <w:numFmt w:val="decimal"/>
      <w:lvlText w:val="%7."/>
      <w:lvlJc w:val="left"/>
      <w:pPr>
        <w:widowControl w:val="0"/>
        <w:tabs>
          <w:tab w:val="left" w:pos="3010"/>
        </w:tabs>
        <w:ind w:left="3159" w:hanging="420"/>
      </w:pPr>
    </w:lvl>
    <w:lvl w:ilvl="7">
      <w:start w:val="1"/>
      <w:numFmt w:val="decimal"/>
      <w:lvlText w:val="%8."/>
      <w:lvlJc w:val="left"/>
      <w:pPr>
        <w:widowControl w:val="0"/>
        <w:tabs>
          <w:tab w:val="left" w:pos="3010"/>
        </w:tabs>
        <w:ind w:left="3159" w:hanging="420"/>
      </w:pPr>
    </w:lvl>
    <w:lvl w:ilvl="8">
      <w:start w:val="1"/>
      <w:numFmt w:val="decimal"/>
      <w:lvlText w:val="%9."/>
      <w:lvlJc w:val="left"/>
      <w:pPr>
        <w:widowControl w:val="0"/>
        <w:tabs>
          <w:tab w:val="left" w:pos="3010"/>
        </w:tabs>
        <w:ind w:left="3159" w:hanging="420"/>
      </w:pPr>
    </w:lvl>
  </w:abstractNum>
  <w:abstractNum w:abstractNumId="4" w15:restartNumberingAfterBreak="0">
    <w:nsid w:val="00000005"/>
    <w:multiLevelType w:val="multilevel"/>
    <w:tmpl w:val="00000000"/>
    <w:name w:val="アウトライン 4"/>
    <w:lvl w:ilvl="0">
      <w:start w:val="1"/>
      <w:numFmt w:val="decimalEnclosedCircle"/>
      <w:lvlText w:val="%1"/>
      <w:lvlJc w:val="left"/>
      <w:pPr>
        <w:widowControl w:val="0"/>
        <w:tabs>
          <w:tab w:val="left" w:pos="570"/>
        </w:tabs>
        <w:ind w:left="570" w:hanging="360"/>
      </w:pPr>
    </w:lvl>
    <w:lvl w:ilvl="1">
      <w:start w:val="1"/>
      <w:numFmt w:val="aiueoFullWidth"/>
      <w:lvlText w:val="(%2)"/>
      <w:lvlJc w:val="left"/>
      <w:pPr>
        <w:widowControl w:val="0"/>
        <w:tabs>
          <w:tab w:val="left" w:pos="1003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widowControl w:val="0"/>
        <w:tabs>
          <w:tab w:val="left" w:pos="1469"/>
        </w:tabs>
        <w:ind w:left="1469" w:hanging="420"/>
      </w:pPr>
    </w:lvl>
    <w:lvl w:ilvl="3">
      <w:start w:val="1"/>
      <w:numFmt w:val="decimal"/>
      <w:lvlText w:val="%4."/>
      <w:lvlJc w:val="left"/>
      <w:pPr>
        <w:widowControl w:val="0"/>
        <w:tabs>
          <w:tab w:val="left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widowControl w:val="0"/>
        <w:tabs>
          <w:tab w:val="left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widowControl w:val="0"/>
        <w:tabs>
          <w:tab w:val="left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widowControl w:val="0"/>
        <w:tabs>
          <w:tab w:val="left" w:pos="3010"/>
        </w:tabs>
        <w:ind w:left="3150" w:hanging="420"/>
      </w:pPr>
    </w:lvl>
    <w:lvl w:ilvl="7">
      <w:start w:val="1"/>
      <w:numFmt w:val="decimal"/>
      <w:lvlText w:val="%8."/>
      <w:lvlJc w:val="left"/>
      <w:pPr>
        <w:widowControl w:val="0"/>
        <w:tabs>
          <w:tab w:val="left" w:pos="3010"/>
        </w:tabs>
        <w:ind w:left="3150" w:hanging="420"/>
      </w:pPr>
    </w:lvl>
    <w:lvl w:ilvl="8">
      <w:start w:val="1"/>
      <w:numFmt w:val="decimal"/>
      <w:lvlText w:val="%9."/>
      <w:lvlJc w:val="left"/>
      <w:pPr>
        <w:widowControl w:val="0"/>
        <w:tabs>
          <w:tab w:val="left" w:pos="3010"/>
        </w:tabs>
        <w:ind w:left="3150" w:hanging="420"/>
      </w:pPr>
    </w:lvl>
  </w:abstractNum>
  <w:abstractNum w:abstractNumId="5" w15:restartNumberingAfterBreak="0">
    <w:nsid w:val="00000006"/>
    <w:multiLevelType w:val="multilevel"/>
    <w:tmpl w:val="00000000"/>
    <w:name w:val="アウトライン 5"/>
    <w:lvl w:ilvl="0">
      <w:start w:val="1"/>
      <w:numFmt w:val="decimalEnclosedCircle"/>
      <w:lvlText w:val="%1"/>
      <w:lvlJc w:val="left"/>
      <w:pPr>
        <w:widowControl w:val="0"/>
        <w:tabs>
          <w:tab w:val="left" w:pos="720"/>
        </w:tabs>
        <w:ind w:left="720" w:hanging="360"/>
      </w:pPr>
    </w:lvl>
    <w:lvl w:ilvl="1">
      <w:start w:val="1"/>
      <w:numFmt w:val="aiueoFullWidth"/>
      <w:lvlText w:val="(%2)"/>
      <w:lvlJc w:val="left"/>
      <w:pPr>
        <w:widowControl w:val="0"/>
        <w:tabs>
          <w:tab w:val="left" w:pos="1200"/>
        </w:tabs>
        <w:ind w:left="1200" w:hanging="420"/>
      </w:pPr>
    </w:lvl>
    <w:lvl w:ilvl="2">
      <w:start w:val="1"/>
      <w:numFmt w:val="decimalEnclosedCircle"/>
      <w:lvlText w:val="%3"/>
      <w:lvlJc w:val="left"/>
      <w:pPr>
        <w:widowControl w:val="0"/>
        <w:tabs>
          <w:tab w:val="left" w:pos="1620"/>
        </w:tabs>
        <w:ind w:left="1620" w:hanging="420"/>
      </w:pPr>
    </w:lvl>
    <w:lvl w:ilvl="3">
      <w:start w:val="1"/>
      <w:numFmt w:val="decimal"/>
      <w:lvlText w:val="%4."/>
      <w:lvlJc w:val="left"/>
      <w:pPr>
        <w:widowControl w:val="0"/>
        <w:tabs>
          <w:tab w:val="left" w:pos="2007"/>
        </w:tabs>
        <w:ind w:left="2040" w:hanging="420"/>
      </w:pPr>
    </w:lvl>
    <w:lvl w:ilvl="4">
      <w:start w:val="1"/>
      <w:numFmt w:val="aiueoFullWidth"/>
      <w:lvlText w:val="(%5)"/>
      <w:lvlJc w:val="left"/>
      <w:pPr>
        <w:widowControl w:val="0"/>
        <w:tabs>
          <w:tab w:val="left" w:pos="2460"/>
        </w:tabs>
        <w:ind w:left="2460" w:hanging="420"/>
      </w:pPr>
    </w:lvl>
    <w:lvl w:ilvl="5">
      <w:start w:val="1"/>
      <w:numFmt w:val="decimalEnclosedCircle"/>
      <w:lvlText w:val="%6"/>
      <w:lvlJc w:val="left"/>
      <w:pPr>
        <w:widowControl w:val="0"/>
        <w:tabs>
          <w:tab w:val="left" w:pos="2880"/>
        </w:tabs>
        <w:ind w:left="2880" w:hanging="420"/>
      </w:pPr>
    </w:lvl>
    <w:lvl w:ilvl="6">
      <w:start w:val="1"/>
      <w:numFmt w:val="decimal"/>
      <w:lvlText w:val="%7."/>
      <w:lvlJc w:val="left"/>
      <w:pPr>
        <w:widowControl w:val="0"/>
        <w:tabs>
          <w:tab w:val="left" w:pos="3300"/>
        </w:tabs>
        <w:ind w:left="3300" w:hanging="420"/>
      </w:pPr>
    </w:lvl>
    <w:lvl w:ilvl="7">
      <w:start w:val="1"/>
      <w:numFmt w:val="decimal"/>
      <w:lvlText w:val="%8."/>
      <w:lvlJc w:val="left"/>
      <w:pPr>
        <w:widowControl w:val="0"/>
        <w:tabs>
          <w:tab w:val="left" w:pos="3300"/>
        </w:tabs>
        <w:ind w:left="3300" w:hanging="420"/>
      </w:pPr>
    </w:lvl>
    <w:lvl w:ilvl="8">
      <w:start w:val="1"/>
      <w:numFmt w:val="decimal"/>
      <w:lvlText w:val="%9."/>
      <w:lvlJc w:val="left"/>
      <w:pPr>
        <w:widowControl w:val="0"/>
        <w:tabs>
          <w:tab w:val="left" w:pos="3300"/>
        </w:tabs>
        <w:ind w:left="3300" w:hanging="420"/>
      </w:pPr>
    </w:lvl>
  </w:abstractNum>
  <w:abstractNum w:abstractNumId="6" w15:restartNumberingAfterBreak="0">
    <w:nsid w:val="080841D8"/>
    <w:multiLevelType w:val="hybridMultilevel"/>
    <w:tmpl w:val="82684DA6"/>
    <w:lvl w:ilvl="0" w:tplc="09569C6C">
      <w:start w:val="100"/>
      <w:numFmt w:val="bullet"/>
      <w:lvlText w:val="-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2C96814"/>
    <w:multiLevelType w:val="multilevel"/>
    <w:tmpl w:val="30AA2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C7162E"/>
    <w:multiLevelType w:val="hybridMultilevel"/>
    <w:tmpl w:val="FDBA5BFC"/>
    <w:lvl w:ilvl="0" w:tplc="DF66FF7C">
      <w:start w:val="100"/>
      <w:numFmt w:val="bullet"/>
      <w:lvlText w:val="-"/>
      <w:lvlJc w:val="left"/>
      <w:pPr>
        <w:ind w:left="465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9" w15:restartNumberingAfterBreak="0">
    <w:nsid w:val="2D181FE1"/>
    <w:multiLevelType w:val="multilevel"/>
    <w:tmpl w:val="6DC0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FE1108"/>
    <w:multiLevelType w:val="multilevel"/>
    <w:tmpl w:val="2A08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E46719"/>
    <w:multiLevelType w:val="hybridMultilevel"/>
    <w:tmpl w:val="B706E29C"/>
    <w:lvl w:ilvl="0" w:tplc="B06CB4C6">
      <w:start w:val="100"/>
      <w:numFmt w:val="bullet"/>
      <w:lvlText w:val="-"/>
      <w:lvlJc w:val="left"/>
      <w:pPr>
        <w:ind w:left="1215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6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5" w:hanging="420"/>
      </w:pPr>
      <w:rPr>
        <w:rFonts w:ascii="Wingdings" w:hAnsi="Wingdings" w:hint="default"/>
      </w:rPr>
    </w:lvl>
  </w:abstractNum>
  <w:abstractNum w:abstractNumId="12" w15:restartNumberingAfterBreak="0">
    <w:nsid w:val="6E98128A"/>
    <w:multiLevelType w:val="multilevel"/>
    <w:tmpl w:val="D5C0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6D441A"/>
    <w:multiLevelType w:val="multilevel"/>
    <w:tmpl w:val="CE76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1"/>
  </w:num>
  <w:num w:numId="10">
    <w:abstractNumId w:val="12"/>
  </w:num>
  <w:num w:numId="11">
    <w:abstractNumId w:val="9"/>
  </w:num>
  <w:num w:numId="12">
    <w:abstractNumId w:val="13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bordersDoNotSurroundHeader/>
  <w:bordersDoNotSurroundFooter/>
  <w:proofState w:spelling="clean" w:grammar="clean"/>
  <w:defaultTabStop w:val="1003"/>
  <w:hyphenationZone w:val="0"/>
  <w:drawingGridHorizontalSpacing w:val="251"/>
  <w:drawingGridVerticalSpacing w:val="184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12289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DC4"/>
    <w:rsid w:val="00001ADD"/>
    <w:rsid w:val="00001B79"/>
    <w:rsid w:val="00004A75"/>
    <w:rsid w:val="00004ED9"/>
    <w:rsid w:val="000214D9"/>
    <w:rsid w:val="00023CF5"/>
    <w:rsid w:val="00026EC5"/>
    <w:rsid w:val="0004409C"/>
    <w:rsid w:val="0005025B"/>
    <w:rsid w:val="00052949"/>
    <w:rsid w:val="00056A20"/>
    <w:rsid w:val="00063D79"/>
    <w:rsid w:val="0007590F"/>
    <w:rsid w:val="000951A3"/>
    <w:rsid w:val="000B1193"/>
    <w:rsid w:val="000C730B"/>
    <w:rsid w:val="000C7CA9"/>
    <w:rsid w:val="000D5505"/>
    <w:rsid w:val="000D769E"/>
    <w:rsid w:val="000D7A41"/>
    <w:rsid w:val="000E02A7"/>
    <w:rsid w:val="000E13C8"/>
    <w:rsid w:val="000E6799"/>
    <w:rsid w:val="000F203E"/>
    <w:rsid w:val="000F21B7"/>
    <w:rsid w:val="000F655D"/>
    <w:rsid w:val="000F6E2E"/>
    <w:rsid w:val="0010369B"/>
    <w:rsid w:val="00107387"/>
    <w:rsid w:val="0012645B"/>
    <w:rsid w:val="00133FC4"/>
    <w:rsid w:val="00134724"/>
    <w:rsid w:val="0013644D"/>
    <w:rsid w:val="00143915"/>
    <w:rsid w:val="001479A5"/>
    <w:rsid w:val="00160CCF"/>
    <w:rsid w:val="001A21E2"/>
    <w:rsid w:val="001B010C"/>
    <w:rsid w:val="001B0615"/>
    <w:rsid w:val="001B32C3"/>
    <w:rsid w:val="001B5008"/>
    <w:rsid w:val="001D7E1D"/>
    <w:rsid w:val="001E12BF"/>
    <w:rsid w:val="001F0533"/>
    <w:rsid w:val="001F6E1E"/>
    <w:rsid w:val="00202594"/>
    <w:rsid w:val="002076B6"/>
    <w:rsid w:val="0022301A"/>
    <w:rsid w:val="00225E6D"/>
    <w:rsid w:val="00231982"/>
    <w:rsid w:val="00234EBB"/>
    <w:rsid w:val="00235D39"/>
    <w:rsid w:val="00246820"/>
    <w:rsid w:val="00256557"/>
    <w:rsid w:val="00265A2A"/>
    <w:rsid w:val="00267053"/>
    <w:rsid w:val="00270CC2"/>
    <w:rsid w:val="002778AE"/>
    <w:rsid w:val="0028253B"/>
    <w:rsid w:val="00283074"/>
    <w:rsid w:val="00283B3B"/>
    <w:rsid w:val="002A3E61"/>
    <w:rsid w:val="002B4601"/>
    <w:rsid w:val="002C1BDF"/>
    <w:rsid w:val="002C4BBB"/>
    <w:rsid w:val="002D3B1D"/>
    <w:rsid w:val="002D47ED"/>
    <w:rsid w:val="002E6B72"/>
    <w:rsid w:val="0030300C"/>
    <w:rsid w:val="003074B4"/>
    <w:rsid w:val="00316018"/>
    <w:rsid w:val="00322A4A"/>
    <w:rsid w:val="00340466"/>
    <w:rsid w:val="00345915"/>
    <w:rsid w:val="00364DC9"/>
    <w:rsid w:val="0037340A"/>
    <w:rsid w:val="00393EB9"/>
    <w:rsid w:val="0039564C"/>
    <w:rsid w:val="003A67E2"/>
    <w:rsid w:val="003B0E1E"/>
    <w:rsid w:val="003E0B42"/>
    <w:rsid w:val="0040288B"/>
    <w:rsid w:val="00404EE7"/>
    <w:rsid w:val="004234E9"/>
    <w:rsid w:val="00434F08"/>
    <w:rsid w:val="00447B4A"/>
    <w:rsid w:val="00470034"/>
    <w:rsid w:val="004713E0"/>
    <w:rsid w:val="00477AE6"/>
    <w:rsid w:val="00485A22"/>
    <w:rsid w:val="00492299"/>
    <w:rsid w:val="004B1495"/>
    <w:rsid w:val="004C4241"/>
    <w:rsid w:val="004D6A9F"/>
    <w:rsid w:val="004E0879"/>
    <w:rsid w:val="0050007F"/>
    <w:rsid w:val="00504A89"/>
    <w:rsid w:val="00505DF7"/>
    <w:rsid w:val="00513F42"/>
    <w:rsid w:val="00537187"/>
    <w:rsid w:val="00540DDF"/>
    <w:rsid w:val="005539F1"/>
    <w:rsid w:val="00561DD5"/>
    <w:rsid w:val="0056362B"/>
    <w:rsid w:val="00564C6F"/>
    <w:rsid w:val="005A69D5"/>
    <w:rsid w:val="005B7766"/>
    <w:rsid w:val="005D7B3F"/>
    <w:rsid w:val="005E7D2C"/>
    <w:rsid w:val="006015BF"/>
    <w:rsid w:val="00621824"/>
    <w:rsid w:val="00626765"/>
    <w:rsid w:val="006451FF"/>
    <w:rsid w:val="0064722C"/>
    <w:rsid w:val="00650489"/>
    <w:rsid w:val="006509F5"/>
    <w:rsid w:val="00694515"/>
    <w:rsid w:val="006A03E9"/>
    <w:rsid w:val="006B5A7A"/>
    <w:rsid w:val="006C45CC"/>
    <w:rsid w:val="006D0DAE"/>
    <w:rsid w:val="006D266B"/>
    <w:rsid w:val="006D2D77"/>
    <w:rsid w:val="006D47BF"/>
    <w:rsid w:val="006F4B1B"/>
    <w:rsid w:val="0070721F"/>
    <w:rsid w:val="00725F49"/>
    <w:rsid w:val="0074769D"/>
    <w:rsid w:val="00760FE8"/>
    <w:rsid w:val="00762DA2"/>
    <w:rsid w:val="00763E2A"/>
    <w:rsid w:val="00774A2A"/>
    <w:rsid w:val="00777911"/>
    <w:rsid w:val="00797EF7"/>
    <w:rsid w:val="007A7500"/>
    <w:rsid w:val="007B082A"/>
    <w:rsid w:val="007E60FA"/>
    <w:rsid w:val="007F3DC4"/>
    <w:rsid w:val="00800B75"/>
    <w:rsid w:val="00810FFF"/>
    <w:rsid w:val="00820D74"/>
    <w:rsid w:val="00824161"/>
    <w:rsid w:val="00825FF2"/>
    <w:rsid w:val="0084107B"/>
    <w:rsid w:val="008450DE"/>
    <w:rsid w:val="00853F5D"/>
    <w:rsid w:val="00856A32"/>
    <w:rsid w:val="008572AC"/>
    <w:rsid w:val="00860BDE"/>
    <w:rsid w:val="0086108F"/>
    <w:rsid w:val="00880B03"/>
    <w:rsid w:val="00883E67"/>
    <w:rsid w:val="00890BAF"/>
    <w:rsid w:val="008A03CD"/>
    <w:rsid w:val="008A4625"/>
    <w:rsid w:val="008C5C27"/>
    <w:rsid w:val="008C7C37"/>
    <w:rsid w:val="008D4672"/>
    <w:rsid w:val="008F0D4A"/>
    <w:rsid w:val="00900C40"/>
    <w:rsid w:val="00913CF5"/>
    <w:rsid w:val="00964E7D"/>
    <w:rsid w:val="00970805"/>
    <w:rsid w:val="009720C0"/>
    <w:rsid w:val="00973558"/>
    <w:rsid w:val="00992804"/>
    <w:rsid w:val="009A0027"/>
    <w:rsid w:val="009A1929"/>
    <w:rsid w:val="009B04CB"/>
    <w:rsid w:val="009E50C7"/>
    <w:rsid w:val="009E568A"/>
    <w:rsid w:val="009F2490"/>
    <w:rsid w:val="00A17608"/>
    <w:rsid w:val="00A17B5C"/>
    <w:rsid w:val="00A31465"/>
    <w:rsid w:val="00A43BFD"/>
    <w:rsid w:val="00A46EB9"/>
    <w:rsid w:val="00A53311"/>
    <w:rsid w:val="00A54D18"/>
    <w:rsid w:val="00A55274"/>
    <w:rsid w:val="00A56AF7"/>
    <w:rsid w:val="00A64BF5"/>
    <w:rsid w:val="00A7212D"/>
    <w:rsid w:val="00A733A4"/>
    <w:rsid w:val="00A74B2D"/>
    <w:rsid w:val="00A7563C"/>
    <w:rsid w:val="00A762BF"/>
    <w:rsid w:val="00A855E3"/>
    <w:rsid w:val="00A92136"/>
    <w:rsid w:val="00AA3902"/>
    <w:rsid w:val="00AB20A5"/>
    <w:rsid w:val="00AB5064"/>
    <w:rsid w:val="00AB5AFC"/>
    <w:rsid w:val="00AE573B"/>
    <w:rsid w:val="00AE6465"/>
    <w:rsid w:val="00AF120C"/>
    <w:rsid w:val="00AF5E52"/>
    <w:rsid w:val="00B01F18"/>
    <w:rsid w:val="00B14E58"/>
    <w:rsid w:val="00B331EC"/>
    <w:rsid w:val="00B45087"/>
    <w:rsid w:val="00B57E6F"/>
    <w:rsid w:val="00B64790"/>
    <w:rsid w:val="00B76C03"/>
    <w:rsid w:val="00B81195"/>
    <w:rsid w:val="00BA0D0E"/>
    <w:rsid w:val="00BA5942"/>
    <w:rsid w:val="00BB530C"/>
    <w:rsid w:val="00BB68DA"/>
    <w:rsid w:val="00BC200D"/>
    <w:rsid w:val="00BC23AF"/>
    <w:rsid w:val="00BC5D4B"/>
    <w:rsid w:val="00BD15D0"/>
    <w:rsid w:val="00BE05F3"/>
    <w:rsid w:val="00BE27C2"/>
    <w:rsid w:val="00BF6291"/>
    <w:rsid w:val="00C072B9"/>
    <w:rsid w:val="00C2445A"/>
    <w:rsid w:val="00C33170"/>
    <w:rsid w:val="00C344DC"/>
    <w:rsid w:val="00C43057"/>
    <w:rsid w:val="00C45A76"/>
    <w:rsid w:val="00C6177D"/>
    <w:rsid w:val="00C8344C"/>
    <w:rsid w:val="00CA5348"/>
    <w:rsid w:val="00CC4ACA"/>
    <w:rsid w:val="00CD1C73"/>
    <w:rsid w:val="00CD6A16"/>
    <w:rsid w:val="00CF1E83"/>
    <w:rsid w:val="00CF2CC3"/>
    <w:rsid w:val="00D03DE0"/>
    <w:rsid w:val="00D11535"/>
    <w:rsid w:val="00D11A6C"/>
    <w:rsid w:val="00D1229A"/>
    <w:rsid w:val="00D2583F"/>
    <w:rsid w:val="00D37A40"/>
    <w:rsid w:val="00D4331F"/>
    <w:rsid w:val="00D455E9"/>
    <w:rsid w:val="00D549DC"/>
    <w:rsid w:val="00D60354"/>
    <w:rsid w:val="00D67BFB"/>
    <w:rsid w:val="00D8081D"/>
    <w:rsid w:val="00D81517"/>
    <w:rsid w:val="00D844F3"/>
    <w:rsid w:val="00D91F75"/>
    <w:rsid w:val="00DB40DF"/>
    <w:rsid w:val="00DB6FF8"/>
    <w:rsid w:val="00DE2181"/>
    <w:rsid w:val="00DF288B"/>
    <w:rsid w:val="00E2106F"/>
    <w:rsid w:val="00E25CE2"/>
    <w:rsid w:val="00E360A3"/>
    <w:rsid w:val="00E36277"/>
    <w:rsid w:val="00E51E48"/>
    <w:rsid w:val="00E814AF"/>
    <w:rsid w:val="00E85877"/>
    <w:rsid w:val="00E9598C"/>
    <w:rsid w:val="00EA235C"/>
    <w:rsid w:val="00EB4284"/>
    <w:rsid w:val="00EB52E0"/>
    <w:rsid w:val="00EC0D09"/>
    <w:rsid w:val="00EC361F"/>
    <w:rsid w:val="00ED343E"/>
    <w:rsid w:val="00ED5DC6"/>
    <w:rsid w:val="00F13A48"/>
    <w:rsid w:val="00F22519"/>
    <w:rsid w:val="00F238A0"/>
    <w:rsid w:val="00F27E45"/>
    <w:rsid w:val="00F320BD"/>
    <w:rsid w:val="00F337C9"/>
    <w:rsid w:val="00F35408"/>
    <w:rsid w:val="00F4009F"/>
    <w:rsid w:val="00F504DE"/>
    <w:rsid w:val="00F60E16"/>
    <w:rsid w:val="00F748B3"/>
    <w:rsid w:val="00F941D0"/>
    <w:rsid w:val="00FA2853"/>
    <w:rsid w:val="00FA678D"/>
    <w:rsid w:val="00FC22C1"/>
    <w:rsid w:val="00FD3619"/>
    <w:rsid w:val="00FF3F23"/>
    <w:rsid w:val="00FF3F4C"/>
    <w:rsid w:val="00FF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2B0121D"/>
  <w15:chartTrackingRefBased/>
  <w15:docId w15:val="{DDF2E3D5-C202-482E-AA6B-46A7FC2B1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27C2"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ord">
    <w:name w:val="標準；(Word文書)"/>
    <w:basedOn w:val="a"/>
  </w:style>
  <w:style w:type="character" w:customStyle="1" w:styleId="1">
    <w:name w:val="段落フォント1"/>
    <w:basedOn w:val="a0"/>
  </w:style>
  <w:style w:type="paragraph" w:customStyle="1" w:styleId="10">
    <w:name w:val="標準の表1"/>
    <w:basedOn w:val="a"/>
    <w:pPr>
      <w:jc w:val="left"/>
    </w:pPr>
    <w:rPr>
      <w:rFonts w:ascii="ＭＳ 明朝" w:hAnsi="ＭＳ 明朝"/>
      <w:sz w:val="20"/>
    </w:rPr>
  </w:style>
  <w:style w:type="character" w:customStyle="1" w:styleId="a3">
    <w:name w:val="脚注(標準)"/>
    <w:rPr>
      <w:vertAlign w:val="superscript"/>
    </w:rPr>
  </w:style>
  <w:style w:type="character" w:customStyle="1" w:styleId="a4">
    <w:name w:val="脚注ｴﾘｱ(標準)"/>
    <w:basedOn w:val="a0"/>
  </w:style>
  <w:style w:type="paragraph" w:customStyle="1" w:styleId="a5">
    <w:name w:val="一太郎"/>
    <w:basedOn w:val="a"/>
    <w:rPr>
      <w:rFonts w:ascii="Century" w:hAnsi="Century"/>
      <w:sz w:val="21"/>
    </w:rPr>
  </w:style>
  <w:style w:type="paragraph" w:customStyle="1" w:styleId="11">
    <w:name w:val="ヘッダー1"/>
    <w:basedOn w:val="a"/>
    <w:pPr>
      <w:snapToGrid w:val="0"/>
    </w:pPr>
    <w:rPr>
      <w:rFonts w:ascii="ＭＳ 明朝" w:hAnsi="ＭＳ 明朝"/>
      <w:sz w:val="21"/>
    </w:rPr>
  </w:style>
  <w:style w:type="character" w:customStyle="1" w:styleId="a6">
    <w:name w:val="ヘッダー (文字)"/>
    <w:rPr>
      <w:rFonts w:ascii="ＭＳ 明朝" w:eastAsia="ＭＳ 明朝" w:hAnsi="ＭＳ 明朝"/>
    </w:rPr>
  </w:style>
  <w:style w:type="character" w:customStyle="1" w:styleId="12">
    <w:name w:val="コメント参照1"/>
    <w:rPr>
      <w:sz w:val="18"/>
    </w:rPr>
  </w:style>
  <w:style w:type="paragraph" w:customStyle="1" w:styleId="13">
    <w:name w:val="コメント文字列1"/>
    <w:basedOn w:val="a"/>
    <w:pPr>
      <w:jc w:val="left"/>
    </w:pPr>
    <w:rPr>
      <w:rFonts w:ascii="ＭＳ 明朝" w:hAnsi="ＭＳ 明朝"/>
      <w:sz w:val="21"/>
    </w:rPr>
  </w:style>
  <w:style w:type="character" w:customStyle="1" w:styleId="a7">
    <w:name w:val="コメント文字列 (文字)"/>
    <w:rPr>
      <w:color w:val="000000"/>
      <w:sz w:val="21"/>
    </w:rPr>
  </w:style>
  <w:style w:type="paragraph" w:customStyle="1" w:styleId="14">
    <w:name w:val="コメント内容1"/>
    <w:basedOn w:val="a"/>
    <w:pPr>
      <w:jc w:val="left"/>
    </w:pPr>
    <w:rPr>
      <w:rFonts w:ascii="ＭＳ 明朝" w:hAnsi="ＭＳ 明朝"/>
      <w:sz w:val="21"/>
    </w:rPr>
  </w:style>
  <w:style w:type="character" w:customStyle="1" w:styleId="a8">
    <w:name w:val="コメント内容 (文字)"/>
    <w:rPr>
      <w:rFonts w:ascii="ＭＳ 明朝" w:eastAsia="ＭＳ 明朝" w:hAnsi="ＭＳ 明朝"/>
      <w:color w:val="000000"/>
      <w:sz w:val="21"/>
    </w:rPr>
  </w:style>
  <w:style w:type="paragraph" w:customStyle="1" w:styleId="15">
    <w:name w:val="吹き出し1"/>
    <w:basedOn w:val="a"/>
    <w:rPr>
      <w:rFonts w:ascii="Arial" w:eastAsia="ＭＳ ゴシック" w:hAnsi="Arial"/>
      <w:sz w:val="18"/>
    </w:rPr>
  </w:style>
  <w:style w:type="character" w:customStyle="1" w:styleId="a9">
    <w:name w:val="吹き出し (文字)"/>
    <w:rPr>
      <w:rFonts w:ascii="Arial" w:eastAsia="ＭＳ ゴシック" w:hAnsi="Arial"/>
      <w:color w:val="000000"/>
      <w:sz w:val="18"/>
    </w:rPr>
  </w:style>
  <w:style w:type="paragraph" w:customStyle="1" w:styleId="16">
    <w:name w:val="変更箇所1"/>
    <w:basedOn w:val="a"/>
    <w:pPr>
      <w:jc w:val="left"/>
    </w:pPr>
    <w:rPr>
      <w:rFonts w:ascii="ＭＳ 明朝" w:hAnsi="ＭＳ 明朝"/>
      <w:sz w:val="21"/>
    </w:rPr>
  </w:style>
  <w:style w:type="paragraph" w:customStyle="1" w:styleId="17">
    <w:name w:val="行間詰め1"/>
    <w:basedOn w:val="a"/>
    <w:rPr>
      <w:rFonts w:ascii="ＭＳ 明朝" w:hAnsi="ＭＳ 明朝"/>
      <w:sz w:val="21"/>
    </w:rPr>
  </w:style>
  <w:style w:type="paragraph" w:customStyle="1" w:styleId="18">
    <w:name w:val="フッター1"/>
    <w:basedOn w:val="a"/>
    <w:pPr>
      <w:snapToGrid w:val="0"/>
    </w:pPr>
    <w:rPr>
      <w:rFonts w:ascii="ＭＳ 明朝" w:hAnsi="ＭＳ 明朝"/>
      <w:sz w:val="21"/>
    </w:rPr>
  </w:style>
  <w:style w:type="character" w:customStyle="1" w:styleId="aa">
    <w:name w:val="フッター (文字)"/>
    <w:rPr>
      <w:sz w:val="21"/>
    </w:rPr>
  </w:style>
  <w:style w:type="paragraph" w:customStyle="1" w:styleId="19">
    <w:name w:val="表 (格子)1"/>
    <w:basedOn w:val="a"/>
    <w:pPr>
      <w:jc w:val="left"/>
    </w:pPr>
    <w:rPr>
      <w:rFonts w:ascii="ＭＳ 明朝" w:hAnsi="ＭＳ 明朝"/>
      <w:sz w:val="20"/>
    </w:rPr>
  </w:style>
  <w:style w:type="character" w:customStyle="1" w:styleId="1a">
    <w:name w:val="ヘッダー (文字)1"/>
    <w:rPr>
      <w:color w:val="000000"/>
      <w:sz w:val="21"/>
    </w:rPr>
  </w:style>
  <w:style w:type="paragraph" w:customStyle="1" w:styleId="ab">
    <w:name w:val="一太郎ランクスタイル１"/>
    <w:basedOn w:val="a"/>
  </w:style>
  <w:style w:type="paragraph" w:styleId="ac">
    <w:name w:val="List Paragraph"/>
    <w:basedOn w:val="a"/>
    <w:uiPriority w:val="34"/>
    <w:qFormat/>
    <w:rsid w:val="006D266B"/>
    <w:pPr>
      <w:ind w:leftChars="400" w:left="840"/>
    </w:pPr>
  </w:style>
  <w:style w:type="paragraph" w:styleId="ad">
    <w:name w:val="Balloon Text"/>
    <w:basedOn w:val="a"/>
    <w:link w:val="1b"/>
    <w:uiPriority w:val="99"/>
    <w:semiHidden/>
    <w:unhideWhenUsed/>
    <w:rsid w:val="00DB40DF"/>
    <w:rPr>
      <w:rFonts w:asciiTheme="majorHAnsi" w:eastAsiaTheme="majorEastAsia" w:hAnsiTheme="majorHAnsi" w:cstheme="majorBidi"/>
      <w:sz w:val="18"/>
      <w:szCs w:val="18"/>
    </w:rPr>
  </w:style>
  <w:style w:type="character" w:customStyle="1" w:styleId="1b">
    <w:name w:val="吹き出し (文字)1"/>
    <w:basedOn w:val="a0"/>
    <w:link w:val="ad"/>
    <w:uiPriority w:val="99"/>
    <w:semiHidden/>
    <w:rsid w:val="00DB40DF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e">
    <w:name w:val="header"/>
    <w:basedOn w:val="a"/>
    <w:link w:val="2"/>
    <w:uiPriority w:val="99"/>
    <w:unhideWhenUsed/>
    <w:rsid w:val="00DE2181"/>
    <w:pPr>
      <w:tabs>
        <w:tab w:val="center" w:pos="4252"/>
        <w:tab w:val="right" w:pos="8504"/>
      </w:tabs>
      <w:snapToGrid w:val="0"/>
    </w:pPr>
  </w:style>
  <w:style w:type="character" w:customStyle="1" w:styleId="2">
    <w:name w:val="ヘッダー (文字)2"/>
    <w:basedOn w:val="a0"/>
    <w:link w:val="ae"/>
    <w:uiPriority w:val="99"/>
    <w:rsid w:val="00DE2181"/>
    <w:rPr>
      <w:rFonts w:ascii="Times New Roman" w:hAnsi="Times New Roman"/>
      <w:color w:val="000000"/>
      <w:sz w:val="24"/>
    </w:rPr>
  </w:style>
  <w:style w:type="paragraph" w:styleId="af">
    <w:name w:val="footer"/>
    <w:basedOn w:val="a"/>
    <w:link w:val="1c"/>
    <w:uiPriority w:val="99"/>
    <w:unhideWhenUsed/>
    <w:rsid w:val="00DE2181"/>
    <w:pPr>
      <w:tabs>
        <w:tab w:val="center" w:pos="4252"/>
        <w:tab w:val="right" w:pos="8504"/>
      </w:tabs>
      <w:snapToGrid w:val="0"/>
    </w:pPr>
  </w:style>
  <w:style w:type="character" w:customStyle="1" w:styleId="1c">
    <w:name w:val="フッター (文字)1"/>
    <w:basedOn w:val="a0"/>
    <w:link w:val="af"/>
    <w:uiPriority w:val="99"/>
    <w:rsid w:val="00DE2181"/>
    <w:rPr>
      <w:rFonts w:ascii="Times New Roman" w:hAnsi="Times New Roman"/>
      <w:color w:val="000000"/>
      <w:sz w:val="24"/>
    </w:rPr>
  </w:style>
  <w:style w:type="paragraph" w:styleId="af0">
    <w:name w:val="Date"/>
    <w:basedOn w:val="a"/>
    <w:next w:val="a"/>
    <w:link w:val="af1"/>
    <w:uiPriority w:val="99"/>
    <w:semiHidden/>
    <w:unhideWhenUsed/>
    <w:rsid w:val="00890BAF"/>
  </w:style>
  <w:style w:type="character" w:customStyle="1" w:styleId="af1">
    <w:name w:val="日付 (文字)"/>
    <w:basedOn w:val="a0"/>
    <w:link w:val="af0"/>
    <w:uiPriority w:val="99"/>
    <w:semiHidden/>
    <w:rsid w:val="00890BAF"/>
    <w:rPr>
      <w:rFonts w:ascii="Times New Roman" w:hAnsi="Times New Roman"/>
      <w:color w:val="000000"/>
      <w:sz w:val="24"/>
    </w:rPr>
  </w:style>
  <w:style w:type="character" w:styleId="af2">
    <w:name w:val="Hyperlink"/>
    <w:basedOn w:val="a0"/>
    <w:uiPriority w:val="99"/>
    <w:unhideWhenUsed/>
    <w:rsid w:val="00800B75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800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1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1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3E3E3"/>
                    <w:right w:val="none" w:sz="0" w:space="0" w:color="auto"/>
                  </w:divBdr>
                </w:div>
                <w:div w:id="1863785977">
                  <w:marLeft w:val="0"/>
                  <w:marRight w:val="0"/>
                  <w:marTop w:val="0"/>
                  <w:marBottom w:val="0"/>
                  <w:divBdr>
                    <w:top w:val="none" w:sz="0" w:space="5" w:color="auto"/>
                    <w:left w:val="none" w:sz="0" w:space="0" w:color="auto"/>
                    <w:bottom w:val="single" w:sz="12" w:space="5" w:color="E3E3E3"/>
                    <w:right w:val="none" w:sz="0" w:space="0" w:color="auto"/>
                  </w:divBdr>
                </w:div>
                <w:div w:id="452133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0318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odslink.jp/syokuzaihyakka/frui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6B61B3E81132249927D6AD2EE251912" ma:contentTypeVersion="13" ma:contentTypeDescription="新しいドキュメントを作成します。" ma:contentTypeScope="" ma:versionID="2f99a60969e8059acdc8c2bc2b430c1a">
  <xsd:schema xmlns:xsd="http://www.w3.org/2001/XMLSchema" xmlns:xs="http://www.w3.org/2001/XMLSchema" xmlns:p="http://schemas.microsoft.com/office/2006/metadata/properties" xmlns:ns3="5e032c6d-1360-453d-8031-4d233a7f9631" xmlns:ns4="f22b082a-e3ee-4bd5-be76-83a2fcf2a1b0" targetNamespace="http://schemas.microsoft.com/office/2006/metadata/properties" ma:root="true" ma:fieldsID="e9feeec16f45fba172d88d5dc7b75610" ns3:_="" ns4:_="">
    <xsd:import namespace="5e032c6d-1360-453d-8031-4d233a7f9631"/>
    <xsd:import namespace="f22b082a-e3ee-4bd5-be76-83a2fcf2a1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32c6d-1360-453d-8031-4d233a7f96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b082a-e3ee-4bd5-be76-83a2fcf2a1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FD021D-67D2-4317-961B-FCC1F8648D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DC60AA-F341-4F9B-A1A5-6C52855B10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5F5B6A-A776-472A-9660-C9B0979AB6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43ECBD-93D3-43C8-99AA-5697F3722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032c6d-1360-453d-8031-4d233a7f9631"/>
    <ds:schemaRef ds:uri="f22b082a-e3ee-4bd5-be76-83a2fcf2a1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2503</Words>
  <Characters>2850</Characters>
  <Application>Microsoft Office Word</Application>
  <DocSecurity>0</DocSecurity>
  <Lines>111</Lines>
  <Paragraphs>51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(株)博報堂ＤＹホールディングス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玉田　淳也</dc:creator>
  <cp:keywords/>
  <cp:lastModifiedBy>河本 佳世</cp:lastModifiedBy>
  <cp:revision>15</cp:revision>
  <cp:lastPrinted>2022-03-17T06:19:00Z</cp:lastPrinted>
  <dcterms:created xsi:type="dcterms:W3CDTF">2022-03-30T22:44:00Z</dcterms:created>
  <dcterms:modified xsi:type="dcterms:W3CDTF">2022-04-01T00:43:00Z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0x01010006B61B3E81132249927D6AD2EE251912</vt:lpwstr>
  </property>
</Properties>
</file>